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CCE" w:rsidRDefault="00541CCE" w:rsidP="00541CCE">
      <w:pPr>
        <w:ind w:left="-709"/>
        <w:rPr>
          <w:b/>
          <w:i/>
          <w:color w:val="548DD4"/>
          <w:sz w:val="144"/>
          <w:szCs w:val="144"/>
          <w:lang w:val="ru-RU"/>
        </w:rPr>
      </w:pPr>
      <w:r>
        <w:rPr>
          <w:b/>
          <w:i/>
          <w:color w:val="548DD4"/>
          <w:sz w:val="144"/>
          <w:szCs w:val="144"/>
          <w:lang w:val="ru-RU"/>
        </w:rPr>
        <w:t xml:space="preserve">ВЕСТНИК </w:t>
      </w:r>
      <w:r>
        <w:rPr>
          <w:b/>
          <w:i/>
          <w:color w:val="548DD4"/>
          <w:sz w:val="72"/>
          <w:szCs w:val="72"/>
          <w:lang w:val="ru-RU"/>
        </w:rPr>
        <w:t xml:space="preserve"> ЗЕРНОВСКОГО  МО</w:t>
      </w:r>
    </w:p>
    <w:p w:rsidR="00541CCE" w:rsidRDefault="00541CCE" w:rsidP="00541CCE">
      <w:pPr>
        <w:ind w:left="-709"/>
        <w:rPr>
          <w:b/>
          <w:i/>
          <w:color w:val="548DD4"/>
          <w:sz w:val="144"/>
          <w:szCs w:val="144"/>
          <w:lang w:val="ru-RU"/>
        </w:rPr>
      </w:pPr>
      <w:r>
        <w:rPr>
          <w:b/>
          <w:sz w:val="20"/>
          <w:szCs w:val="20"/>
          <w:lang w:val="ru-RU"/>
        </w:rPr>
        <w:t xml:space="preserve">Официальный печатный орган  </w:t>
      </w:r>
      <w:proofErr w:type="spellStart"/>
      <w:r>
        <w:rPr>
          <w:b/>
          <w:sz w:val="20"/>
          <w:szCs w:val="20"/>
          <w:lang w:val="ru-RU"/>
        </w:rPr>
        <w:t>Зерновского</w:t>
      </w:r>
      <w:proofErr w:type="spellEnd"/>
    </w:p>
    <w:p w:rsidR="00541CCE" w:rsidRDefault="00541CCE" w:rsidP="00541CCE">
      <w:pPr>
        <w:ind w:left="-709"/>
        <w:rPr>
          <w:b/>
          <w:i/>
          <w:color w:val="548DD4"/>
          <w:sz w:val="144"/>
          <w:szCs w:val="144"/>
          <w:lang w:val="ru-RU"/>
        </w:rPr>
      </w:pPr>
      <w:r>
        <w:rPr>
          <w:b/>
          <w:sz w:val="20"/>
          <w:szCs w:val="20"/>
          <w:lang w:val="ru-RU"/>
        </w:rPr>
        <w:t xml:space="preserve">муниципального образования </w:t>
      </w:r>
      <w:proofErr w:type="spellStart"/>
      <w:r>
        <w:rPr>
          <w:b/>
          <w:sz w:val="20"/>
          <w:szCs w:val="20"/>
          <w:lang w:val="ru-RU"/>
        </w:rPr>
        <w:t>Дергачевского</w:t>
      </w:r>
      <w:proofErr w:type="spellEnd"/>
      <w:r>
        <w:rPr>
          <w:b/>
          <w:sz w:val="20"/>
          <w:szCs w:val="20"/>
          <w:lang w:val="ru-RU"/>
        </w:rPr>
        <w:t xml:space="preserve"> муниципального</w:t>
      </w:r>
    </w:p>
    <w:p w:rsidR="00541CCE" w:rsidRDefault="00541CCE" w:rsidP="00541CCE">
      <w:pPr>
        <w:ind w:left="-709"/>
        <w:rPr>
          <w:b/>
          <w:i/>
          <w:color w:val="548DD4"/>
          <w:sz w:val="144"/>
          <w:szCs w:val="144"/>
          <w:lang w:val="ru-RU"/>
        </w:rPr>
      </w:pPr>
      <w:r>
        <w:rPr>
          <w:b/>
          <w:sz w:val="20"/>
          <w:szCs w:val="20"/>
          <w:lang w:val="ru-RU"/>
        </w:rPr>
        <w:t>района Саратовской области</w:t>
      </w:r>
    </w:p>
    <w:p w:rsidR="00541CCE" w:rsidRDefault="00541CCE" w:rsidP="00541CCE">
      <w:pPr>
        <w:rPr>
          <w:b/>
          <w:sz w:val="20"/>
          <w:szCs w:val="20"/>
          <w:lang w:val="ru-RU"/>
        </w:rPr>
      </w:pPr>
    </w:p>
    <w:p w:rsidR="00541CCE" w:rsidRDefault="00541CCE" w:rsidP="00541CCE">
      <w:pPr>
        <w:shd w:val="clear" w:color="auto" w:fill="0D0D0D"/>
        <w:ind w:left="-709" w:firstLine="709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                                                                                                            </w:t>
      </w:r>
    </w:p>
    <w:p w:rsidR="00541CCE" w:rsidRDefault="00B00326" w:rsidP="00541CCE">
      <w:pPr>
        <w:shd w:val="clear" w:color="auto" w:fill="0D0D0D"/>
        <w:ind w:left="-709" w:firstLine="709"/>
        <w:rPr>
          <w:b/>
          <w:color w:val="FFFFFF"/>
          <w:sz w:val="22"/>
          <w:szCs w:val="22"/>
          <w:lang w:val="ru-RU"/>
        </w:rPr>
      </w:pPr>
      <w:r>
        <w:rPr>
          <w:b/>
          <w:color w:val="FFFFFF"/>
          <w:sz w:val="22"/>
          <w:szCs w:val="22"/>
          <w:lang w:val="ru-RU"/>
        </w:rPr>
        <w:t xml:space="preserve"> №  9    от   06  августа</w:t>
      </w:r>
      <w:r w:rsidR="002B7A8F">
        <w:rPr>
          <w:b/>
          <w:color w:val="FFFFFF"/>
          <w:sz w:val="22"/>
          <w:szCs w:val="22"/>
          <w:lang w:val="ru-RU"/>
        </w:rPr>
        <w:t xml:space="preserve">  2026</w:t>
      </w:r>
      <w:r w:rsidR="00541CCE">
        <w:rPr>
          <w:b/>
          <w:color w:val="FFFFFF"/>
          <w:sz w:val="22"/>
          <w:szCs w:val="22"/>
          <w:lang w:val="ru-RU"/>
        </w:rPr>
        <w:t xml:space="preserve"> года                                                          РАСПРОСТРАНЯЕТСЯ</w:t>
      </w:r>
    </w:p>
    <w:p w:rsidR="00541CCE" w:rsidRDefault="00541CCE" w:rsidP="00541CCE">
      <w:pPr>
        <w:shd w:val="clear" w:color="auto" w:fill="0D0D0D"/>
        <w:tabs>
          <w:tab w:val="left" w:pos="6265"/>
        </w:tabs>
        <w:ind w:left="-709" w:firstLine="709"/>
        <w:rPr>
          <w:b/>
          <w:color w:val="FFFFFF"/>
          <w:sz w:val="22"/>
          <w:szCs w:val="22"/>
          <w:lang w:val="ru-RU"/>
        </w:rPr>
      </w:pPr>
      <w:r>
        <w:rPr>
          <w:b/>
          <w:color w:val="FFFFFF"/>
          <w:sz w:val="22"/>
          <w:szCs w:val="22"/>
          <w:lang w:val="ru-RU"/>
        </w:rPr>
        <w:tab/>
        <w:t xml:space="preserve">       БЕСПЛАТНО</w:t>
      </w:r>
    </w:p>
    <w:p w:rsidR="00541CCE" w:rsidRDefault="00541CCE" w:rsidP="00541CCE">
      <w:pPr>
        <w:shd w:val="clear" w:color="auto" w:fill="0D0D0D"/>
        <w:ind w:left="-709" w:firstLine="709"/>
        <w:rPr>
          <w:b/>
          <w:i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_____________________________________________________________________________________</w:t>
      </w:r>
    </w:p>
    <w:p w:rsidR="00C03A29" w:rsidRDefault="00C03A29" w:rsidP="009C6F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Par1"/>
      <w:bookmarkEnd w:id="0"/>
    </w:p>
    <w:p w:rsidR="00B00326" w:rsidRDefault="00B00326" w:rsidP="00B00326">
      <w:pPr>
        <w:jc w:val="center"/>
        <w:rPr>
          <w:sz w:val="28"/>
          <w:lang w:val="ru-RU"/>
        </w:rPr>
      </w:pPr>
    </w:p>
    <w:p w:rsidR="00B00326" w:rsidRPr="00B00326" w:rsidRDefault="00B00326" w:rsidP="00B00326">
      <w:pPr>
        <w:jc w:val="both"/>
        <w:rPr>
          <w:sz w:val="28"/>
          <w:szCs w:val="28"/>
          <w:lang w:val="ru-RU"/>
        </w:rPr>
      </w:pPr>
      <w:r w:rsidRPr="00B00326">
        <w:rPr>
          <w:sz w:val="28"/>
          <w:szCs w:val="28"/>
          <w:lang w:val="ru-RU"/>
        </w:rPr>
        <w:t xml:space="preserve">        </w:t>
      </w:r>
      <w:proofErr w:type="gramStart"/>
      <w:r w:rsidRPr="00B00326">
        <w:rPr>
          <w:sz w:val="28"/>
          <w:szCs w:val="28"/>
          <w:lang w:val="ru-RU"/>
        </w:rPr>
        <w:t xml:space="preserve">Сообщаем Вам, что решение Совета </w:t>
      </w:r>
      <w:proofErr w:type="spellStart"/>
      <w:r w:rsidRPr="00B00326">
        <w:rPr>
          <w:sz w:val="28"/>
          <w:szCs w:val="28"/>
          <w:lang w:val="ru-RU"/>
        </w:rPr>
        <w:t>Зерновского</w:t>
      </w:r>
      <w:proofErr w:type="spellEnd"/>
      <w:r w:rsidRPr="00B00326">
        <w:rPr>
          <w:sz w:val="28"/>
          <w:szCs w:val="28"/>
          <w:lang w:val="ru-RU"/>
        </w:rPr>
        <w:t xml:space="preserve"> муниципального образования  </w:t>
      </w:r>
      <w:proofErr w:type="spellStart"/>
      <w:r w:rsidRPr="00B00326">
        <w:rPr>
          <w:sz w:val="28"/>
          <w:szCs w:val="28"/>
          <w:lang w:val="ru-RU"/>
        </w:rPr>
        <w:t>Дергачевского</w:t>
      </w:r>
      <w:proofErr w:type="spellEnd"/>
      <w:r w:rsidRPr="00B00326">
        <w:rPr>
          <w:sz w:val="28"/>
          <w:szCs w:val="28"/>
          <w:lang w:val="ru-RU"/>
        </w:rPr>
        <w:t xml:space="preserve">  муниципального  района  Саратовской  области от 30.06.2026 года № 505-815 «О внесении изменений  и  дополнений  в  Устав </w:t>
      </w:r>
      <w:proofErr w:type="spellStart"/>
      <w:r w:rsidRPr="00B00326">
        <w:rPr>
          <w:sz w:val="28"/>
          <w:szCs w:val="28"/>
          <w:lang w:val="ru-RU"/>
        </w:rPr>
        <w:t>Зерновского</w:t>
      </w:r>
      <w:proofErr w:type="spellEnd"/>
      <w:r w:rsidRPr="00B00326">
        <w:rPr>
          <w:sz w:val="28"/>
          <w:szCs w:val="28"/>
          <w:lang w:val="ru-RU"/>
        </w:rPr>
        <w:t xml:space="preserve">  сельского  поселения  </w:t>
      </w:r>
      <w:proofErr w:type="spellStart"/>
      <w:r w:rsidRPr="00B00326">
        <w:rPr>
          <w:sz w:val="28"/>
          <w:szCs w:val="28"/>
          <w:lang w:val="ru-RU"/>
        </w:rPr>
        <w:t>Дергачевского</w:t>
      </w:r>
      <w:proofErr w:type="spellEnd"/>
      <w:r w:rsidRPr="00B00326">
        <w:rPr>
          <w:sz w:val="28"/>
          <w:szCs w:val="28"/>
          <w:lang w:val="ru-RU"/>
        </w:rPr>
        <w:t xml:space="preserve"> муниципального  района Саратовской  области», зарегистрированное  в  министерстве  юстиции  под  номером </w:t>
      </w:r>
      <w:r>
        <w:rPr>
          <w:sz w:val="28"/>
          <w:szCs w:val="28"/>
        </w:rPr>
        <w:t>RU</w:t>
      </w:r>
      <w:r w:rsidRPr="00B00326">
        <w:rPr>
          <w:sz w:val="28"/>
          <w:szCs w:val="28"/>
          <w:lang w:val="ru-RU"/>
        </w:rPr>
        <w:t xml:space="preserve"> 645103152026001  от  22.07.2026 г.,  размещено  на  официальном  сайте  администрации  </w:t>
      </w:r>
      <w:proofErr w:type="spellStart"/>
      <w:r w:rsidRPr="00B00326">
        <w:rPr>
          <w:sz w:val="28"/>
          <w:szCs w:val="28"/>
          <w:lang w:val="ru-RU"/>
        </w:rPr>
        <w:t>Дергачевского</w:t>
      </w:r>
      <w:proofErr w:type="spellEnd"/>
      <w:r w:rsidRPr="00B00326">
        <w:rPr>
          <w:sz w:val="28"/>
          <w:szCs w:val="28"/>
          <w:lang w:val="ru-RU"/>
        </w:rPr>
        <w:t xml:space="preserve">  муниципального  района  в  течение  7  дней  со  дня  включения  сведений о</w:t>
      </w:r>
      <w:proofErr w:type="gramEnd"/>
      <w:r w:rsidRPr="00B00326">
        <w:rPr>
          <w:sz w:val="28"/>
          <w:szCs w:val="28"/>
          <w:lang w:val="ru-RU"/>
        </w:rPr>
        <w:t xml:space="preserve">  </w:t>
      </w:r>
      <w:proofErr w:type="gramStart"/>
      <w:r w:rsidRPr="00B00326">
        <w:rPr>
          <w:sz w:val="28"/>
          <w:szCs w:val="28"/>
          <w:lang w:val="ru-RU"/>
        </w:rPr>
        <w:t>решении</w:t>
      </w:r>
      <w:proofErr w:type="gramEnd"/>
      <w:r w:rsidRPr="00B00326">
        <w:rPr>
          <w:sz w:val="28"/>
          <w:szCs w:val="28"/>
          <w:lang w:val="ru-RU"/>
        </w:rPr>
        <w:t xml:space="preserve">  в  государственный  реестр  уставов  и  опубликовано  в печатном  органе  </w:t>
      </w:r>
      <w:proofErr w:type="spellStart"/>
      <w:r w:rsidRPr="00B00326">
        <w:rPr>
          <w:sz w:val="28"/>
          <w:szCs w:val="28"/>
          <w:lang w:val="ru-RU"/>
        </w:rPr>
        <w:t>Зерновского</w:t>
      </w:r>
      <w:proofErr w:type="spellEnd"/>
      <w:r w:rsidRPr="00B00326">
        <w:rPr>
          <w:sz w:val="28"/>
          <w:szCs w:val="28"/>
          <w:lang w:val="ru-RU"/>
        </w:rPr>
        <w:t xml:space="preserve">  МО «Вестник  </w:t>
      </w:r>
      <w:proofErr w:type="spellStart"/>
      <w:r w:rsidRPr="00B00326">
        <w:rPr>
          <w:sz w:val="28"/>
          <w:szCs w:val="28"/>
          <w:lang w:val="ru-RU"/>
        </w:rPr>
        <w:t>Зерновского</w:t>
      </w:r>
      <w:proofErr w:type="spellEnd"/>
      <w:r w:rsidRPr="00B00326">
        <w:rPr>
          <w:sz w:val="28"/>
          <w:szCs w:val="28"/>
          <w:lang w:val="ru-RU"/>
        </w:rPr>
        <w:t xml:space="preserve">  МО» 06.08.2026 года.</w:t>
      </w:r>
    </w:p>
    <w:p w:rsidR="00B00326" w:rsidRPr="00B00326" w:rsidRDefault="00B00326" w:rsidP="00B00326">
      <w:pPr>
        <w:rPr>
          <w:lang w:val="ru-RU"/>
        </w:rPr>
      </w:pPr>
    </w:p>
    <w:p w:rsidR="00B00326" w:rsidRDefault="00B00326" w:rsidP="00B00326">
      <w:pPr>
        <w:jc w:val="center"/>
        <w:rPr>
          <w:sz w:val="28"/>
          <w:lang w:val="ru-RU"/>
        </w:rPr>
      </w:pPr>
    </w:p>
    <w:p w:rsidR="00B00326" w:rsidRDefault="00B00326" w:rsidP="00B00326">
      <w:pPr>
        <w:jc w:val="center"/>
        <w:rPr>
          <w:sz w:val="28"/>
        </w:rPr>
      </w:pPr>
      <w:r>
        <w:rPr>
          <w:b/>
          <w:noProof/>
          <w:spacing w:val="20"/>
          <w:lang w:val="ru-RU"/>
        </w:rPr>
        <w:drawing>
          <wp:inline distT="0" distB="0" distL="0" distR="0">
            <wp:extent cx="581025" cy="742950"/>
            <wp:effectExtent l="19050" t="0" r="9525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326" w:rsidRPr="00960DE8" w:rsidRDefault="00B00326" w:rsidP="00B00326">
      <w:pPr>
        <w:pStyle w:val="western"/>
        <w:spacing w:before="0" w:beforeAutospacing="0" w:after="0" w:afterAutospacing="0"/>
        <w:jc w:val="center"/>
        <w:rPr>
          <w:rFonts w:ascii="yandex-sans" w:hAnsi="yandex-sans"/>
          <w:b/>
          <w:color w:val="333333"/>
          <w:sz w:val="28"/>
          <w:szCs w:val="28"/>
        </w:rPr>
      </w:pPr>
      <w:r w:rsidRPr="00960DE8">
        <w:rPr>
          <w:rFonts w:ascii="yandex-sans" w:hAnsi="yandex-sans"/>
          <w:b/>
          <w:color w:val="333333"/>
          <w:sz w:val="28"/>
          <w:szCs w:val="28"/>
        </w:rPr>
        <w:t>СОВЕТ</w:t>
      </w:r>
    </w:p>
    <w:p w:rsidR="00B00326" w:rsidRPr="00960DE8" w:rsidRDefault="00B00326" w:rsidP="00B00326">
      <w:pPr>
        <w:pStyle w:val="western"/>
        <w:spacing w:before="0" w:beforeAutospacing="0" w:after="0" w:afterAutospacing="0"/>
        <w:jc w:val="center"/>
        <w:rPr>
          <w:rFonts w:ascii="yandex-sans" w:hAnsi="yandex-sans"/>
          <w:sz w:val="28"/>
          <w:szCs w:val="28"/>
        </w:rPr>
      </w:pPr>
      <w:r w:rsidRPr="00960DE8">
        <w:rPr>
          <w:rFonts w:ascii="yandex-sans" w:hAnsi="yandex-sans"/>
          <w:b/>
          <w:color w:val="333333"/>
          <w:sz w:val="28"/>
          <w:szCs w:val="28"/>
        </w:rPr>
        <w:t>ЗЕРНОВСКОГО МУНИЦИПАЛЬНОГО ОБРАЗОВАНИЯ</w:t>
      </w:r>
      <w:r w:rsidRPr="00960DE8">
        <w:rPr>
          <w:rFonts w:ascii="yandex-sans" w:hAnsi="yandex-sans"/>
          <w:b/>
          <w:color w:val="333333"/>
          <w:sz w:val="28"/>
          <w:szCs w:val="28"/>
        </w:rPr>
        <w:br/>
        <w:t>ДЕРГАЧЕВСКОГО МУНИЦИПАЛЬНОГО РАЙОНА</w:t>
      </w:r>
      <w:r w:rsidRPr="00960DE8">
        <w:rPr>
          <w:rFonts w:ascii="yandex-sans" w:hAnsi="yandex-sans"/>
          <w:b/>
          <w:color w:val="333333"/>
          <w:sz w:val="28"/>
          <w:szCs w:val="28"/>
        </w:rPr>
        <w:br/>
        <w:t>САРАТОВСКОЙ ОБЛАСТИ</w:t>
      </w:r>
    </w:p>
    <w:p w:rsidR="00B00326" w:rsidRPr="005D7E13" w:rsidRDefault="00B00326" w:rsidP="00B00326">
      <w:pPr>
        <w:pStyle w:val="western"/>
        <w:jc w:val="center"/>
        <w:rPr>
          <w:rFonts w:ascii="yandex-sans" w:hAnsi="yandex-sans"/>
          <w:sz w:val="28"/>
          <w:szCs w:val="28"/>
        </w:rPr>
      </w:pPr>
      <w:r w:rsidRPr="00960DE8">
        <w:rPr>
          <w:rFonts w:ascii="yandex-sans" w:hAnsi="yandex-sans"/>
          <w:b/>
          <w:color w:val="333333"/>
          <w:sz w:val="28"/>
          <w:szCs w:val="28"/>
        </w:rPr>
        <w:t xml:space="preserve">РЕШЕНИЕ №  </w:t>
      </w:r>
      <w:r>
        <w:rPr>
          <w:rFonts w:ascii="yandex-sans" w:hAnsi="yandex-sans"/>
          <w:b/>
          <w:color w:val="333333"/>
          <w:sz w:val="28"/>
          <w:szCs w:val="28"/>
        </w:rPr>
        <w:t>505-815</w:t>
      </w:r>
      <w:r w:rsidRPr="00960DE8">
        <w:rPr>
          <w:rFonts w:ascii="yandex-sans" w:hAnsi="yandex-sans"/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yandex-sans" w:hAnsi="yandex-sans"/>
          <w:b/>
          <w:color w:val="333333"/>
          <w:sz w:val="28"/>
          <w:szCs w:val="28"/>
        </w:rPr>
        <w:t xml:space="preserve">30 июня </w:t>
      </w:r>
      <w:r w:rsidRPr="00960DE8">
        <w:rPr>
          <w:rFonts w:ascii="yandex-sans" w:hAnsi="yandex-sans"/>
          <w:b/>
          <w:color w:val="333333"/>
          <w:sz w:val="28"/>
          <w:szCs w:val="28"/>
        </w:rPr>
        <w:t xml:space="preserve"> </w:t>
      </w:r>
      <w:r>
        <w:rPr>
          <w:rFonts w:ascii="yandex-sans" w:hAnsi="yandex-sans"/>
          <w:b/>
          <w:color w:val="333333"/>
          <w:sz w:val="28"/>
          <w:szCs w:val="28"/>
        </w:rPr>
        <w:t>2026</w:t>
      </w:r>
      <w:r w:rsidRPr="00960DE8">
        <w:rPr>
          <w:rFonts w:ascii="yandex-sans" w:hAnsi="yandex-sans"/>
          <w:b/>
          <w:color w:val="333333"/>
          <w:sz w:val="28"/>
          <w:szCs w:val="28"/>
        </w:rPr>
        <w:t xml:space="preserve"> года </w:t>
      </w:r>
    </w:p>
    <w:p w:rsidR="00B00326" w:rsidRPr="00A01624" w:rsidRDefault="00B00326" w:rsidP="00B00326">
      <w:pPr>
        <w:pStyle w:val="a6"/>
        <w:jc w:val="left"/>
      </w:pPr>
      <w:r w:rsidRPr="00A01624">
        <w:t xml:space="preserve">О внесении изменений и дополнений </w:t>
      </w:r>
      <w:proofErr w:type="gramStart"/>
      <w:r w:rsidRPr="00A01624">
        <w:t>в</w:t>
      </w:r>
      <w:proofErr w:type="gramEnd"/>
      <w:r w:rsidRPr="00A01624">
        <w:t xml:space="preserve"> </w:t>
      </w:r>
    </w:p>
    <w:p w:rsidR="00B00326" w:rsidRDefault="00B00326" w:rsidP="00B00326">
      <w:pPr>
        <w:pStyle w:val="a6"/>
        <w:jc w:val="left"/>
      </w:pPr>
      <w:r w:rsidRPr="00A01624">
        <w:t>У</w:t>
      </w:r>
      <w:r>
        <w:t xml:space="preserve">став </w:t>
      </w:r>
      <w:proofErr w:type="spellStart"/>
      <w:r>
        <w:t>Зерновского</w:t>
      </w:r>
      <w:proofErr w:type="spellEnd"/>
      <w:r>
        <w:t xml:space="preserve"> сельского поселения</w:t>
      </w:r>
    </w:p>
    <w:p w:rsidR="00B00326" w:rsidRPr="00A01624" w:rsidRDefault="00B00326" w:rsidP="00B00326">
      <w:pPr>
        <w:pStyle w:val="a6"/>
        <w:jc w:val="left"/>
      </w:pPr>
      <w:proofErr w:type="spellStart"/>
      <w:r w:rsidRPr="00A01624">
        <w:t>Дергачевского</w:t>
      </w:r>
      <w:proofErr w:type="spellEnd"/>
      <w:r w:rsidRPr="00A01624">
        <w:t xml:space="preserve"> муниципального </w:t>
      </w:r>
    </w:p>
    <w:p w:rsidR="00B00326" w:rsidRDefault="00B00326" w:rsidP="00B00326">
      <w:pPr>
        <w:pStyle w:val="a6"/>
        <w:jc w:val="left"/>
      </w:pPr>
      <w:r w:rsidRPr="00A01624">
        <w:t>района Саратовской области</w:t>
      </w:r>
    </w:p>
    <w:p w:rsidR="00B00326" w:rsidRPr="00A01624" w:rsidRDefault="00B00326" w:rsidP="00B00326">
      <w:pPr>
        <w:pStyle w:val="a6"/>
        <w:jc w:val="left"/>
      </w:pPr>
    </w:p>
    <w:p w:rsidR="00B00326" w:rsidRPr="00B00326" w:rsidRDefault="00B00326" w:rsidP="00B00326">
      <w:pPr>
        <w:widowControl w:val="0"/>
        <w:autoSpaceDE w:val="0"/>
        <w:autoSpaceDN w:val="0"/>
        <w:ind w:firstLine="709"/>
        <w:jc w:val="both"/>
        <w:rPr>
          <w:rFonts w:ascii="PT Astra Serif" w:hAnsi="PT Astra Serif" w:cs="PT Astra Serif"/>
          <w:sz w:val="28"/>
          <w:lang w:val="ru-RU"/>
        </w:rPr>
      </w:pPr>
      <w:proofErr w:type="gramStart"/>
      <w:r w:rsidRPr="00B00326">
        <w:rPr>
          <w:rFonts w:ascii="PT Astra Serif" w:hAnsi="PT Astra Serif" w:cs="PT Astra Serif"/>
          <w:sz w:val="28"/>
          <w:lang w:val="ru-RU"/>
        </w:rPr>
        <w:t xml:space="preserve">В соответствии с Уставом </w:t>
      </w:r>
      <w:proofErr w:type="spellStart"/>
      <w:r w:rsidRPr="00B00326">
        <w:rPr>
          <w:rFonts w:ascii="PT Astra Serif" w:hAnsi="PT Astra Serif" w:cs="PT Astra Serif"/>
          <w:sz w:val="28"/>
          <w:lang w:val="ru-RU"/>
        </w:rPr>
        <w:t>Зерновского</w:t>
      </w:r>
      <w:proofErr w:type="spellEnd"/>
      <w:r w:rsidRPr="00B00326">
        <w:rPr>
          <w:rFonts w:ascii="PT Astra Serif" w:hAnsi="PT Astra Serif" w:cs="PT Astra Serif"/>
          <w:sz w:val="28"/>
          <w:lang w:val="ru-RU"/>
        </w:rPr>
        <w:t xml:space="preserve"> сельского поселения </w:t>
      </w:r>
      <w:proofErr w:type="spellStart"/>
      <w:r w:rsidRPr="00B00326">
        <w:rPr>
          <w:rFonts w:ascii="PT Astra Serif" w:hAnsi="PT Astra Serif" w:cs="PT Astra Serif"/>
          <w:sz w:val="28"/>
          <w:lang w:val="ru-RU"/>
        </w:rPr>
        <w:t>Дергачевского</w:t>
      </w:r>
      <w:proofErr w:type="spellEnd"/>
      <w:r w:rsidRPr="00B00326">
        <w:rPr>
          <w:rFonts w:ascii="PT Astra Serif" w:hAnsi="PT Astra Serif" w:cs="PT Astra Serif"/>
          <w:sz w:val="28"/>
          <w:lang w:val="ru-RU"/>
        </w:rPr>
        <w:t xml:space="preserve"> муниципального района Саратовской области,                               Федеральным законом от 20.03.2025 № 33-ФЗ «Об общих принципах организации местного самоуправления в единой системе публичной власти», Законом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</w:t>
      </w:r>
      <w:r w:rsidRPr="00B00326">
        <w:rPr>
          <w:rFonts w:ascii="PT Astra Serif" w:hAnsi="PT Astra Serif" w:cs="PT Astra Serif"/>
          <w:sz w:val="28"/>
          <w:lang w:val="ru-RU"/>
        </w:rPr>
        <w:lastRenderedPageBreak/>
        <w:t>законодательных актов Саратовской области», Совет</w:t>
      </w:r>
      <w:proofErr w:type="gramEnd"/>
      <w:r w:rsidRPr="00B00326">
        <w:rPr>
          <w:rFonts w:ascii="PT Astra Serif" w:hAnsi="PT Astra Serif" w:cs="PT Astra Serif"/>
          <w:sz w:val="28"/>
          <w:lang w:val="ru-RU"/>
        </w:rPr>
        <w:t xml:space="preserve"> </w:t>
      </w:r>
      <w:proofErr w:type="spellStart"/>
      <w:r w:rsidRPr="00B00326">
        <w:rPr>
          <w:rFonts w:ascii="PT Astra Serif" w:hAnsi="PT Astra Serif" w:cs="PT Astra Serif"/>
          <w:sz w:val="28"/>
          <w:lang w:val="ru-RU"/>
        </w:rPr>
        <w:t>Зерновского</w:t>
      </w:r>
      <w:proofErr w:type="spellEnd"/>
      <w:r w:rsidRPr="00B00326">
        <w:rPr>
          <w:rFonts w:ascii="PT Astra Serif" w:hAnsi="PT Astra Serif" w:cs="PT Astra Serif"/>
          <w:sz w:val="28"/>
          <w:lang w:val="ru-RU"/>
        </w:rPr>
        <w:t xml:space="preserve"> муниципального образования</w:t>
      </w:r>
    </w:p>
    <w:p w:rsidR="00B00326" w:rsidRPr="00B00326" w:rsidRDefault="00B00326" w:rsidP="00B00326">
      <w:pPr>
        <w:widowControl w:val="0"/>
        <w:autoSpaceDE w:val="0"/>
        <w:autoSpaceDN w:val="0"/>
        <w:ind w:firstLine="709"/>
        <w:jc w:val="center"/>
        <w:rPr>
          <w:b/>
          <w:lang w:val="ru-RU"/>
        </w:rPr>
      </w:pPr>
      <w:r w:rsidRPr="00B00326">
        <w:rPr>
          <w:b/>
          <w:lang w:val="ru-RU"/>
        </w:rPr>
        <w:t>СОВЕТ РЕШИЛ:</w:t>
      </w:r>
    </w:p>
    <w:p w:rsidR="00B00326" w:rsidRPr="00B00326" w:rsidRDefault="00B00326" w:rsidP="00B00326">
      <w:pPr>
        <w:ind w:firstLine="709"/>
        <w:jc w:val="both"/>
        <w:rPr>
          <w:sz w:val="28"/>
          <w:szCs w:val="28"/>
          <w:lang w:val="ru-RU"/>
        </w:rPr>
      </w:pPr>
      <w:r w:rsidRPr="00B00326">
        <w:rPr>
          <w:sz w:val="28"/>
          <w:lang w:val="ru-RU"/>
        </w:rPr>
        <w:t xml:space="preserve">1. </w:t>
      </w:r>
      <w:r w:rsidRPr="00B00326">
        <w:rPr>
          <w:sz w:val="28"/>
          <w:szCs w:val="28"/>
          <w:lang w:val="ru-RU"/>
        </w:rPr>
        <w:t xml:space="preserve">Внести  в Устав </w:t>
      </w:r>
      <w:proofErr w:type="spellStart"/>
      <w:r w:rsidRPr="00B00326">
        <w:rPr>
          <w:sz w:val="28"/>
          <w:szCs w:val="28"/>
          <w:lang w:val="ru-RU"/>
        </w:rPr>
        <w:t>Зерновского</w:t>
      </w:r>
      <w:proofErr w:type="spellEnd"/>
      <w:r w:rsidRPr="00B00326">
        <w:rPr>
          <w:sz w:val="28"/>
          <w:szCs w:val="28"/>
          <w:lang w:val="ru-RU"/>
        </w:rPr>
        <w:t xml:space="preserve"> сельского поселения </w:t>
      </w:r>
      <w:proofErr w:type="spellStart"/>
      <w:r w:rsidRPr="00B00326">
        <w:rPr>
          <w:sz w:val="28"/>
          <w:szCs w:val="28"/>
          <w:lang w:val="ru-RU"/>
        </w:rPr>
        <w:t>Дергачевского</w:t>
      </w:r>
      <w:proofErr w:type="spellEnd"/>
      <w:r w:rsidRPr="00B00326">
        <w:rPr>
          <w:sz w:val="28"/>
          <w:szCs w:val="28"/>
          <w:lang w:val="ru-RU"/>
        </w:rPr>
        <w:t xml:space="preserve"> муниципального района Саратовской области, принятый решением  Совета </w:t>
      </w:r>
      <w:proofErr w:type="spellStart"/>
      <w:r w:rsidRPr="00B00326">
        <w:rPr>
          <w:sz w:val="28"/>
          <w:szCs w:val="28"/>
          <w:lang w:val="ru-RU"/>
        </w:rPr>
        <w:t>Зерновского</w:t>
      </w:r>
      <w:proofErr w:type="spellEnd"/>
      <w:r w:rsidRPr="00B00326">
        <w:rPr>
          <w:sz w:val="28"/>
          <w:szCs w:val="28"/>
          <w:lang w:val="ru-RU"/>
        </w:rPr>
        <w:t xml:space="preserve">   муниципального образования  от 16.06.2017 г.  № 274-415, следующие изменения и дополнения:</w:t>
      </w:r>
    </w:p>
    <w:p w:rsidR="00B00326" w:rsidRPr="00B00326" w:rsidRDefault="00B00326" w:rsidP="00B00326">
      <w:pPr>
        <w:widowControl w:val="0"/>
        <w:autoSpaceDE w:val="0"/>
        <w:autoSpaceDN w:val="0"/>
        <w:ind w:left="709"/>
        <w:jc w:val="both"/>
        <w:rPr>
          <w:sz w:val="28"/>
          <w:lang w:val="ru-RU"/>
        </w:rPr>
      </w:pPr>
      <w:r w:rsidRPr="00B00326">
        <w:rPr>
          <w:sz w:val="28"/>
          <w:lang w:val="ru-RU"/>
        </w:rPr>
        <w:t>1.1 часть 1 ст.21 «Совет» изложить в новой редакции:</w:t>
      </w:r>
    </w:p>
    <w:p w:rsidR="00B00326" w:rsidRPr="00B00326" w:rsidRDefault="00B00326" w:rsidP="00B00326">
      <w:pPr>
        <w:widowControl w:val="0"/>
        <w:autoSpaceDE w:val="0"/>
        <w:autoSpaceDN w:val="0"/>
        <w:ind w:firstLine="709"/>
        <w:jc w:val="both"/>
        <w:rPr>
          <w:sz w:val="28"/>
          <w:lang w:val="ru-RU"/>
        </w:rPr>
      </w:pPr>
      <w:r w:rsidRPr="00B00326">
        <w:rPr>
          <w:sz w:val="28"/>
          <w:lang w:val="ru-RU"/>
        </w:rPr>
        <w:t>«1.Совет состоит из 7 депутатов, избираемых населением на муниципальных выборах на основе всеобщего, равного и прямого избирательного права при тайном голосовании</w:t>
      </w:r>
      <w:proofErr w:type="gramStart"/>
      <w:r w:rsidRPr="00B00326">
        <w:rPr>
          <w:sz w:val="28"/>
          <w:lang w:val="ru-RU"/>
        </w:rPr>
        <w:t>.»</w:t>
      </w:r>
      <w:proofErr w:type="gramEnd"/>
    </w:p>
    <w:p w:rsidR="00B00326" w:rsidRPr="00B00326" w:rsidRDefault="00B00326" w:rsidP="00B00326">
      <w:pPr>
        <w:ind w:firstLine="709"/>
        <w:jc w:val="both"/>
        <w:rPr>
          <w:sz w:val="28"/>
          <w:lang w:val="ru-RU"/>
        </w:rPr>
      </w:pPr>
      <w:r w:rsidRPr="00B00326">
        <w:rPr>
          <w:sz w:val="28"/>
          <w:lang w:val="ru-RU"/>
        </w:rPr>
        <w:t>2. Направить настоящее решение на государственную регистрацию                          в Управление Министерства юстиции Российской Федерации по Саратовской области.</w:t>
      </w:r>
    </w:p>
    <w:p w:rsidR="00B00326" w:rsidRPr="00B00326" w:rsidRDefault="00B00326" w:rsidP="00B00326">
      <w:pPr>
        <w:ind w:firstLine="709"/>
        <w:jc w:val="both"/>
        <w:rPr>
          <w:sz w:val="28"/>
          <w:lang w:val="ru-RU"/>
        </w:rPr>
      </w:pPr>
      <w:r w:rsidRPr="00B00326">
        <w:rPr>
          <w:sz w:val="28"/>
          <w:lang w:val="ru-RU"/>
        </w:rPr>
        <w:t xml:space="preserve">3. Настоящее решение вступает в силу с момента официального опубликования после его государственной регистрации и после истечения срока полномочий Совета </w:t>
      </w:r>
      <w:proofErr w:type="spellStart"/>
      <w:r w:rsidRPr="00B00326">
        <w:rPr>
          <w:sz w:val="28"/>
          <w:lang w:val="ru-RU"/>
        </w:rPr>
        <w:t>Зерновского</w:t>
      </w:r>
      <w:proofErr w:type="spellEnd"/>
      <w:r w:rsidRPr="00B00326">
        <w:rPr>
          <w:sz w:val="28"/>
          <w:lang w:val="ru-RU"/>
        </w:rPr>
        <w:t xml:space="preserve"> муниципального образования </w:t>
      </w:r>
      <w:proofErr w:type="spellStart"/>
      <w:r w:rsidRPr="00B00326">
        <w:rPr>
          <w:sz w:val="28"/>
          <w:lang w:val="ru-RU"/>
        </w:rPr>
        <w:t>Дергачевского</w:t>
      </w:r>
      <w:proofErr w:type="spellEnd"/>
      <w:r w:rsidRPr="00B00326">
        <w:rPr>
          <w:sz w:val="28"/>
          <w:lang w:val="ru-RU"/>
        </w:rPr>
        <w:t xml:space="preserve"> муниципального района Саратовской области  </w:t>
      </w:r>
      <w:r>
        <w:rPr>
          <w:sz w:val="28"/>
        </w:rPr>
        <w:t>II</w:t>
      </w:r>
      <w:r w:rsidRPr="00B00326">
        <w:rPr>
          <w:sz w:val="28"/>
          <w:lang w:val="ru-RU"/>
        </w:rPr>
        <w:t xml:space="preserve">  созыва.</w:t>
      </w:r>
    </w:p>
    <w:p w:rsidR="00B00326" w:rsidRPr="00B00326" w:rsidRDefault="00B00326" w:rsidP="00B00326">
      <w:pPr>
        <w:jc w:val="both"/>
        <w:rPr>
          <w:sz w:val="28"/>
          <w:lang w:val="ru-RU"/>
        </w:rPr>
      </w:pPr>
    </w:p>
    <w:p w:rsidR="00B00326" w:rsidRPr="00B00326" w:rsidRDefault="00B00326" w:rsidP="00B00326">
      <w:pPr>
        <w:jc w:val="both"/>
        <w:rPr>
          <w:sz w:val="28"/>
          <w:lang w:val="ru-RU"/>
        </w:rPr>
      </w:pPr>
      <w:r w:rsidRPr="00B00326">
        <w:rPr>
          <w:sz w:val="28"/>
          <w:lang w:val="ru-RU"/>
        </w:rPr>
        <w:t>И.о</w:t>
      </w:r>
      <w:proofErr w:type="gramStart"/>
      <w:r w:rsidRPr="00B00326">
        <w:rPr>
          <w:sz w:val="28"/>
          <w:lang w:val="ru-RU"/>
        </w:rPr>
        <w:t>.г</w:t>
      </w:r>
      <w:proofErr w:type="gramEnd"/>
      <w:r w:rsidRPr="00B00326">
        <w:rPr>
          <w:sz w:val="28"/>
          <w:lang w:val="ru-RU"/>
        </w:rPr>
        <w:t xml:space="preserve">лавы </w:t>
      </w:r>
      <w:proofErr w:type="spellStart"/>
      <w:r w:rsidRPr="00B00326">
        <w:rPr>
          <w:sz w:val="28"/>
          <w:lang w:val="ru-RU"/>
        </w:rPr>
        <w:t>Зерновского</w:t>
      </w:r>
      <w:proofErr w:type="spellEnd"/>
    </w:p>
    <w:p w:rsidR="00B00326" w:rsidRPr="00B00326" w:rsidRDefault="00B00326" w:rsidP="00B00326">
      <w:pPr>
        <w:jc w:val="both"/>
        <w:rPr>
          <w:sz w:val="28"/>
          <w:lang w:val="ru-RU"/>
        </w:rPr>
      </w:pPr>
      <w:r w:rsidRPr="00B00326">
        <w:rPr>
          <w:sz w:val="28"/>
          <w:lang w:val="ru-RU"/>
        </w:rPr>
        <w:t>муниципального образования                                               Т.Ю.Бородина</w:t>
      </w:r>
    </w:p>
    <w:p w:rsidR="00B00326" w:rsidRPr="00D371A2" w:rsidRDefault="00B00326" w:rsidP="00B00326">
      <w:pPr>
        <w:pStyle w:val="a6"/>
        <w:jc w:val="both"/>
        <w:rPr>
          <w:b w:val="0"/>
        </w:rPr>
      </w:pPr>
    </w:p>
    <w:p w:rsidR="00B00326" w:rsidRPr="00B00326" w:rsidRDefault="00B00326" w:rsidP="00B00326">
      <w:pPr>
        <w:widowControl w:val="0"/>
        <w:autoSpaceDE w:val="0"/>
        <w:autoSpaceDN w:val="0"/>
        <w:spacing w:before="280"/>
        <w:ind w:firstLine="540"/>
        <w:jc w:val="both"/>
        <w:rPr>
          <w:rFonts w:ascii="PT Astra Serif" w:hAnsi="PT Astra Serif" w:cs="PT Astra Serif"/>
          <w:i/>
          <w:sz w:val="28"/>
          <w:lang w:val="ru-RU"/>
        </w:rPr>
      </w:pPr>
    </w:p>
    <w:p w:rsidR="002B7A8F" w:rsidRPr="002B7A8F" w:rsidRDefault="002B7A8F" w:rsidP="002B7A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sz w:val="28"/>
          <w:szCs w:val="28"/>
          <w:lang w:val="ru-RU"/>
        </w:rPr>
      </w:pPr>
      <w:r w:rsidRPr="002B7A8F">
        <w:rPr>
          <w:rFonts w:ascii="PT Astra Serif" w:hAnsi="PT Astra Serif"/>
          <w:b/>
          <w:sz w:val="28"/>
          <w:szCs w:val="28"/>
          <w:lang w:val="ru-RU"/>
        </w:rPr>
        <w:t xml:space="preserve">                                                                                </w:t>
      </w:r>
    </w:p>
    <w:p w:rsidR="002B7A8F" w:rsidRPr="002B7A8F" w:rsidRDefault="002B7A8F" w:rsidP="002B7A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sz w:val="28"/>
          <w:szCs w:val="28"/>
          <w:lang w:val="ru-RU"/>
        </w:rPr>
      </w:pPr>
    </w:p>
    <w:p w:rsidR="00F21D0B" w:rsidRDefault="00F21D0B" w:rsidP="009C6FE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1D0B" w:rsidRPr="005B6882" w:rsidRDefault="00F21D0B" w:rsidP="00F21D0B">
      <w:pPr>
        <w:tabs>
          <w:tab w:val="left" w:pos="1800"/>
        </w:tabs>
        <w:jc w:val="center"/>
        <w:rPr>
          <w:b/>
          <w:sz w:val="28"/>
          <w:szCs w:val="28"/>
          <w:lang w:val="ru-RU"/>
        </w:rPr>
      </w:pPr>
    </w:p>
    <w:p w:rsidR="00541CCE" w:rsidRPr="005A159D" w:rsidRDefault="00541CCE" w:rsidP="00541CCE">
      <w:pPr>
        <w:shd w:val="clear" w:color="auto" w:fill="BFBFBF"/>
        <w:tabs>
          <w:tab w:val="left" w:pos="1964"/>
        </w:tabs>
        <w:ind w:left="-709" w:firstLine="709"/>
        <w:rPr>
          <w:b/>
          <w:color w:val="0D0D0D"/>
          <w:sz w:val="20"/>
          <w:szCs w:val="20"/>
          <w:lang w:val="ru-RU"/>
        </w:rPr>
      </w:pPr>
      <w:r>
        <w:rPr>
          <w:b/>
          <w:i/>
          <w:color w:val="0D0D0D"/>
          <w:sz w:val="20"/>
          <w:szCs w:val="20"/>
          <w:lang w:val="ru-RU"/>
        </w:rPr>
        <w:t>Главный редактор</w:t>
      </w:r>
      <w:r>
        <w:rPr>
          <w:b/>
          <w:i/>
          <w:color w:val="0D0D0D"/>
          <w:sz w:val="20"/>
          <w:szCs w:val="20"/>
          <w:lang w:val="ru-RU"/>
        </w:rPr>
        <w:tab/>
        <w:t xml:space="preserve">                              </w:t>
      </w:r>
      <w:r>
        <w:rPr>
          <w:b/>
          <w:color w:val="0D0D0D"/>
          <w:sz w:val="20"/>
          <w:szCs w:val="20"/>
          <w:lang w:val="ru-RU"/>
        </w:rPr>
        <w:t>Учредитель:</w:t>
      </w:r>
      <w:r>
        <w:rPr>
          <w:b/>
          <w:i/>
          <w:color w:val="0D0D0D"/>
          <w:sz w:val="20"/>
          <w:szCs w:val="20"/>
          <w:lang w:val="ru-RU"/>
        </w:rPr>
        <w:t xml:space="preserve">                            </w:t>
      </w:r>
      <w:r>
        <w:rPr>
          <w:b/>
          <w:color w:val="0D0D0D"/>
          <w:sz w:val="20"/>
          <w:szCs w:val="20"/>
          <w:lang w:val="ru-RU"/>
        </w:rPr>
        <w:t xml:space="preserve">                 </w:t>
      </w:r>
      <w:r w:rsidRPr="005A159D">
        <w:rPr>
          <w:b/>
          <w:color w:val="0D0D0D"/>
          <w:sz w:val="18"/>
          <w:szCs w:val="18"/>
          <w:lang w:val="ru-RU"/>
        </w:rPr>
        <w:t>Адрес редакции</w:t>
      </w:r>
      <w:r>
        <w:rPr>
          <w:b/>
          <w:color w:val="0D0D0D"/>
          <w:sz w:val="18"/>
          <w:szCs w:val="18"/>
          <w:lang w:val="ru-RU"/>
        </w:rPr>
        <w:t>, издателя:</w:t>
      </w:r>
    </w:p>
    <w:p w:rsidR="00541CCE" w:rsidRDefault="00C67BCD" w:rsidP="00541CCE">
      <w:pPr>
        <w:shd w:val="clear" w:color="auto" w:fill="BFBFBF"/>
        <w:tabs>
          <w:tab w:val="left" w:pos="1964"/>
        </w:tabs>
        <w:ind w:left="-709" w:firstLine="709"/>
        <w:rPr>
          <w:b/>
          <w:color w:val="0D0D0D"/>
          <w:sz w:val="20"/>
          <w:szCs w:val="20"/>
          <w:lang w:val="ru-RU"/>
        </w:rPr>
      </w:pPr>
      <w:r>
        <w:rPr>
          <w:b/>
          <w:i/>
          <w:color w:val="0D0D0D"/>
          <w:sz w:val="28"/>
          <w:szCs w:val="28"/>
          <w:lang w:val="ru-RU"/>
        </w:rPr>
        <w:t>Кузнецов О.А.</w:t>
      </w:r>
      <w:r w:rsidR="00541CCE">
        <w:rPr>
          <w:b/>
          <w:i/>
          <w:color w:val="0D0D0D"/>
          <w:sz w:val="28"/>
          <w:szCs w:val="28"/>
          <w:lang w:val="ru-RU"/>
        </w:rPr>
        <w:t xml:space="preserve">                      </w:t>
      </w:r>
      <w:r w:rsidR="00541CCE">
        <w:rPr>
          <w:b/>
          <w:color w:val="0D0D0D"/>
          <w:sz w:val="20"/>
          <w:szCs w:val="20"/>
          <w:lang w:val="ru-RU"/>
        </w:rPr>
        <w:t xml:space="preserve">Совет  </w:t>
      </w:r>
      <w:proofErr w:type="spellStart"/>
      <w:r w:rsidR="00541CCE">
        <w:rPr>
          <w:b/>
          <w:color w:val="0D0D0D"/>
          <w:sz w:val="20"/>
          <w:szCs w:val="20"/>
          <w:lang w:val="ru-RU"/>
        </w:rPr>
        <w:t>Зерновского</w:t>
      </w:r>
      <w:proofErr w:type="spellEnd"/>
      <w:r w:rsidR="00541CCE">
        <w:rPr>
          <w:b/>
          <w:color w:val="0D0D0D"/>
          <w:sz w:val="20"/>
          <w:szCs w:val="20"/>
          <w:lang w:val="ru-RU"/>
        </w:rPr>
        <w:t xml:space="preserve">                                 </w:t>
      </w:r>
      <w:r w:rsidR="00541CCE">
        <w:rPr>
          <w:color w:val="0D0D0D"/>
          <w:sz w:val="20"/>
          <w:szCs w:val="20"/>
          <w:lang w:val="ru-RU"/>
        </w:rPr>
        <w:t>413464.. Саратовская область</w:t>
      </w:r>
    </w:p>
    <w:p w:rsidR="00541CCE" w:rsidRPr="00A13B04" w:rsidRDefault="00541CCE" w:rsidP="00541CCE">
      <w:pPr>
        <w:shd w:val="clear" w:color="auto" w:fill="BFBFBF"/>
        <w:tabs>
          <w:tab w:val="left" w:pos="1964"/>
        </w:tabs>
        <w:ind w:left="-709" w:firstLine="709"/>
        <w:rPr>
          <w:b/>
          <w:color w:val="0D0D0D"/>
          <w:sz w:val="20"/>
          <w:szCs w:val="20"/>
          <w:lang w:val="ru-RU"/>
        </w:rPr>
      </w:pPr>
      <w:r w:rsidRPr="00A13B04">
        <w:rPr>
          <w:b/>
          <w:color w:val="0D0D0D"/>
          <w:sz w:val="20"/>
          <w:szCs w:val="20"/>
          <w:lang w:val="ru-RU"/>
        </w:rPr>
        <w:tab/>
      </w:r>
      <w:r>
        <w:rPr>
          <w:b/>
          <w:color w:val="0D0D0D"/>
          <w:sz w:val="20"/>
          <w:szCs w:val="20"/>
          <w:lang w:val="ru-RU"/>
        </w:rPr>
        <w:t xml:space="preserve">                        </w:t>
      </w:r>
      <w:r w:rsidRPr="00A13B04">
        <w:rPr>
          <w:b/>
          <w:color w:val="0D0D0D"/>
          <w:sz w:val="20"/>
          <w:szCs w:val="20"/>
          <w:lang w:val="ru-RU"/>
        </w:rPr>
        <w:t xml:space="preserve">муниципального образования      </w:t>
      </w:r>
      <w:r>
        <w:rPr>
          <w:b/>
          <w:color w:val="0D0D0D"/>
          <w:sz w:val="20"/>
          <w:szCs w:val="20"/>
          <w:lang w:val="ru-RU"/>
        </w:rPr>
        <w:t xml:space="preserve">            </w:t>
      </w:r>
      <w:proofErr w:type="spellStart"/>
      <w:r>
        <w:rPr>
          <w:color w:val="0D0D0D"/>
          <w:sz w:val="20"/>
          <w:szCs w:val="20"/>
          <w:lang w:val="ru-RU"/>
        </w:rPr>
        <w:t>Дергачевский</w:t>
      </w:r>
      <w:proofErr w:type="spellEnd"/>
      <w:r>
        <w:rPr>
          <w:color w:val="0D0D0D"/>
          <w:sz w:val="20"/>
          <w:szCs w:val="20"/>
          <w:lang w:val="ru-RU"/>
        </w:rPr>
        <w:t xml:space="preserve"> район</w:t>
      </w:r>
      <w:r w:rsidRPr="00A13B04">
        <w:rPr>
          <w:b/>
          <w:color w:val="0D0D0D"/>
          <w:sz w:val="20"/>
          <w:szCs w:val="20"/>
          <w:lang w:val="ru-RU"/>
        </w:rPr>
        <w:t xml:space="preserve">       </w:t>
      </w:r>
    </w:p>
    <w:p w:rsidR="00541CCE" w:rsidRPr="00A13B04" w:rsidRDefault="00541CCE" w:rsidP="00541CCE">
      <w:pPr>
        <w:shd w:val="clear" w:color="auto" w:fill="BFBFBF"/>
        <w:tabs>
          <w:tab w:val="left" w:pos="6471"/>
        </w:tabs>
        <w:ind w:left="-709" w:firstLine="709"/>
        <w:rPr>
          <w:color w:val="0D0D0D"/>
          <w:sz w:val="20"/>
          <w:szCs w:val="20"/>
          <w:lang w:val="ru-RU"/>
        </w:rPr>
      </w:pPr>
      <w:r>
        <w:rPr>
          <w:b/>
          <w:color w:val="0D0D0D"/>
          <w:sz w:val="20"/>
          <w:szCs w:val="20"/>
          <w:lang w:val="ru-RU"/>
        </w:rPr>
        <w:t xml:space="preserve">   Тираж</w:t>
      </w:r>
      <w:r w:rsidRPr="00A13B04">
        <w:rPr>
          <w:b/>
          <w:i/>
          <w:color w:val="0D0D0D"/>
          <w:sz w:val="20"/>
          <w:szCs w:val="20"/>
          <w:lang w:val="ru-RU"/>
        </w:rPr>
        <w:t xml:space="preserve"> </w:t>
      </w:r>
      <w:r>
        <w:rPr>
          <w:b/>
          <w:color w:val="0D0D0D"/>
          <w:sz w:val="20"/>
          <w:szCs w:val="20"/>
          <w:lang w:val="ru-RU"/>
        </w:rPr>
        <w:t xml:space="preserve"> 5</w:t>
      </w:r>
      <w:r w:rsidRPr="00A13B04">
        <w:rPr>
          <w:b/>
          <w:i/>
          <w:color w:val="0D0D0D"/>
          <w:sz w:val="20"/>
          <w:szCs w:val="20"/>
          <w:lang w:val="ru-RU"/>
        </w:rPr>
        <w:t xml:space="preserve">  </w:t>
      </w:r>
      <w:r>
        <w:rPr>
          <w:b/>
          <w:color w:val="0D0D0D"/>
          <w:sz w:val="20"/>
          <w:szCs w:val="20"/>
          <w:lang w:val="ru-RU"/>
        </w:rPr>
        <w:t>экз.</w:t>
      </w:r>
      <w:r w:rsidRPr="00A13B04">
        <w:rPr>
          <w:b/>
          <w:i/>
          <w:color w:val="0D0D0D"/>
          <w:sz w:val="20"/>
          <w:szCs w:val="20"/>
          <w:lang w:val="ru-RU"/>
        </w:rPr>
        <w:t xml:space="preserve">   </w:t>
      </w:r>
      <w:r>
        <w:rPr>
          <w:b/>
          <w:i/>
          <w:color w:val="0D0D0D"/>
          <w:sz w:val="20"/>
          <w:szCs w:val="20"/>
          <w:lang w:val="ru-RU"/>
        </w:rPr>
        <w:t xml:space="preserve">                           </w:t>
      </w:r>
      <w:proofErr w:type="spellStart"/>
      <w:r w:rsidRPr="00A13B04">
        <w:rPr>
          <w:b/>
          <w:color w:val="0D0D0D"/>
          <w:sz w:val="20"/>
          <w:szCs w:val="20"/>
          <w:lang w:val="ru-RU"/>
        </w:rPr>
        <w:t>Дергачевского</w:t>
      </w:r>
      <w:proofErr w:type="spellEnd"/>
      <w:r w:rsidRPr="00A13B04">
        <w:rPr>
          <w:b/>
          <w:color w:val="0D0D0D"/>
          <w:sz w:val="20"/>
          <w:szCs w:val="20"/>
          <w:lang w:val="ru-RU"/>
        </w:rPr>
        <w:t xml:space="preserve"> муниципального   </w:t>
      </w:r>
      <w:r w:rsidRPr="00A13B04">
        <w:rPr>
          <w:b/>
          <w:i/>
          <w:color w:val="0D0D0D"/>
          <w:sz w:val="20"/>
          <w:szCs w:val="20"/>
          <w:lang w:val="ru-RU"/>
        </w:rPr>
        <w:t xml:space="preserve"> </w:t>
      </w:r>
      <w:r>
        <w:rPr>
          <w:b/>
          <w:i/>
          <w:color w:val="0D0D0D"/>
          <w:sz w:val="20"/>
          <w:szCs w:val="20"/>
          <w:lang w:val="ru-RU"/>
        </w:rPr>
        <w:t xml:space="preserve">             </w:t>
      </w:r>
      <w:r>
        <w:rPr>
          <w:color w:val="0D0D0D"/>
          <w:sz w:val="20"/>
          <w:szCs w:val="20"/>
          <w:lang w:val="ru-RU"/>
        </w:rPr>
        <w:t>с</w:t>
      </w:r>
      <w:proofErr w:type="gramStart"/>
      <w:r>
        <w:rPr>
          <w:color w:val="0D0D0D"/>
          <w:sz w:val="20"/>
          <w:szCs w:val="20"/>
          <w:lang w:val="ru-RU"/>
        </w:rPr>
        <w:t>.(</w:t>
      </w:r>
      <w:proofErr w:type="spellStart"/>
      <w:proofErr w:type="gramEnd"/>
      <w:r>
        <w:rPr>
          <w:color w:val="0D0D0D"/>
          <w:sz w:val="20"/>
          <w:szCs w:val="20"/>
          <w:lang w:val="ru-RU"/>
        </w:rPr>
        <w:t>п</w:t>
      </w:r>
      <w:proofErr w:type="spellEnd"/>
      <w:r>
        <w:rPr>
          <w:color w:val="0D0D0D"/>
          <w:sz w:val="20"/>
          <w:szCs w:val="20"/>
          <w:lang w:val="ru-RU"/>
        </w:rPr>
        <w:t>)  Зерновой</w:t>
      </w:r>
    </w:p>
    <w:p w:rsidR="00541CCE" w:rsidRPr="005A159D" w:rsidRDefault="00541CCE" w:rsidP="00541CCE">
      <w:pPr>
        <w:shd w:val="clear" w:color="auto" w:fill="BFBFBF"/>
        <w:tabs>
          <w:tab w:val="left" w:pos="2899"/>
          <w:tab w:val="left" w:pos="6471"/>
        </w:tabs>
        <w:ind w:left="-709" w:firstLine="709"/>
        <w:rPr>
          <w:color w:val="0D0D0D"/>
          <w:sz w:val="20"/>
          <w:szCs w:val="20"/>
          <w:lang w:val="ru-RU"/>
        </w:rPr>
      </w:pPr>
      <w:r>
        <w:rPr>
          <w:color w:val="0D0D0D"/>
          <w:sz w:val="20"/>
          <w:szCs w:val="20"/>
          <w:lang w:val="ru-RU"/>
        </w:rPr>
        <w:t xml:space="preserve">                                              </w:t>
      </w:r>
      <w:r w:rsidRPr="00A13B04">
        <w:rPr>
          <w:color w:val="0D0D0D"/>
          <w:sz w:val="20"/>
          <w:szCs w:val="20"/>
          <w:lang w:val="ru-RU"/>
        </w:rPr>
        <w:t xml:space="preserve"> </w:t>
      </w:r>
      <w:r>
        <w:rPr>
          <w:color w:val="0D0D0D"/>
          <w:sz w:val="20"/>
          <w:szCs w:val="20"/>
          <w:lang w:val="ru-RU"/>
        </w:rPr>
        <w:t xml:space="preserve">                </w:t>
      </w:r>
      <w:r w:rsidRPr="00A13B04">
        <w:rPr>
          <w:b/>
          <w:color w:val="0D0D0D"/>
          <w:sz w:val="20"/>
          <w:szCs w:val="20"/>
          <w:lang w:val="ru-RU"/>
        </w:rPr>
        <w:t>района Саратовской области</w:t>
      </w:r>
      <w:r>
        <w:rPr>
          <w:b/>
          <w:color w:val="0D0D0D"/>
          <w:sz w:val="20"/>
          <w:szCs w:val="20"/>
          <w:lang w:val="ru-RU"/>
        </w:rPr>
        <w:tab/>
        <w:t xml:space="preserve">       </w:t>
      </w:r>
      <w:r>
        <w:rPr>
          <w:color w:val="0D0D0D"/>
          <w:sz w:val="20"/>
          <w:szCs w:val="20"/>
          <w:lang w:val="ru-RU"/>
        </w:rPr>
        <w:t>ул</w:t>
      </w:r>
      <w:proofErr w:type="gramStart"/>
      <w:r>
        <w:rPr>
          <w:color w:val="0D0D0D"/>
          <w:sz w:val="20"/>
          <w:szCs w:val="20"/>
          <w:lang w:val="ru-RU"/>
        </w:rPr>
        <w:t>.Ц</w:t>
      </w:r>
      <w:proofErr w:type="gramEnd"/>
      <w:r>
        <w:rPr>
          <w:color w:val="0D0D0D"/>
          <w:sz w:val="20"/>
          <w:szCs w:val="20"/>
          <w:lang w:val="ru-RU"/>
        </w:rPr>
        <w:t>ентральная д.18</w:t>
      </w:r>
    </w:p>
    <w:p w:rsidR="00541CCE" w:rsidRPr="001D3E81" w:rsidRDefault="00541CCE" w:rsidP="00541CCE">
      <w:pPr>
        <w:rPr>
          <w:sz w:val="28"/>
          <w:lang w:val="ru-RU"/>
        </w:rPr>
        <w:sectPr w:rsidR="00541CCE" w:rsidRPr="001D3E81" w:rsidSect="00B00326">
          <w:headerReference w:type="default" r:id="rId8"/>
          <w:pgSz w:w="11907" w:h="16840" w:code="9"/>
          <w:pgMar w:top="289" w:right="567" w:bottom="426" w:left="1134" w:header="0" w:footer="567" w:gutter="0"/>
          <w:cols w:space="720"/>
          <w:titlePg/>
          <w:docGrid w:linePitch="326"/>
        </w:sectPr>
      </w:pPr>
      <w:r>
        <w:rPr>
          <w:color w:val="0D0D0D"/>
          <w:sz w:val="20"/>
          <w:szCs w:val="20"/>
          <w:lang w:val="ru-RU"/>
        </w:rPr>
        <w:t>_</w:t>
      </w:r>
    </w:p>
    <w:p w:rsidR="00541CCE" w:rsidRDefault="00541CCE" w:rsidP="00541CC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19A0" w:rsidRPr="00541CCE" w:rsidRDefault="00F519A0" w:rsidP="00541CCE">
      <w:pPr>
        <w:ind w:firstLine="708"/>
        <w:rPr>
          <w:lang w:val="ru-RU"/>
        </w:rPr>
      </w:pPr>
    </w:p>
    <w:sectPr w:rsidR="00F519A0" w:rsidRPr="00541CCE" w:rsidSect="00F5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88E" w:rsidRDefault="009D388E" w:rsidP="00D23B60">
      <w:r>
        <w:separator/>
      </w:r>
    </w:p>
  </w:endnote>
  <w:endnote w:type="continuationSeparator" w:id="0">
    <w:p w:rsidR="009D388E" w:rsidRDefault="009D388E" w:rsidP="00D23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default"/>
    <w:sig w:usb0="00000000" w:usb1="00000000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88E" w:rsidRDefault="009D388E" w:rsidP="00D23B60">
      <w:r>
        <w:separator/>
      </w:r>
    </w:p>
  </w:footnote>
  <w:footnote w:type="continuationSeparator" w:id="0">
    <w:p w:rsidR="009D388E" w:rsidRDefault="009D388E" w:rsidP="00D23B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7F" w:rsidRDefault="009D388E">
    <w:pPr>
      <w:pStyle w:val="a8"/>
      <w:jc w:val="center"/>
    </w:pPr>
  </w:p>
  <w:p w:rsidR="0014007F" w:rsidRDefault="009D388E" w:rsidP="0014007F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)"/>
      <w:lvlJc w:val="left"/>
      <w:pPr>
        <w:ind w:left="75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60" w:hanging="360"/>
      </w:pPr>
    </w:lvl>
    <w:lvl w:ilvl="2">
      <w:start w:val="1"/>
      <w:numFmt w:val="decimal"/>
      <w:lvlText w:val="%1.%2.%3."/>
      <w:lvlJc w:val="left"/>
      <w:pPr>
        <w:ind w:left="1520" w:hanging="720"/>
      </w:pPr>
    </w:lvl>
    <w:lvl w:ilvl="3">
      <w:start w:val="1"/>
      <w:numFmt w:val="decimal"/>
      <w:lvlText w:val="%1.%2.%3.%4."/>
      <w:lvlJc w:val="left"/>
      <w:pPr>
        <w:ind w:left="1920" w:hanging="720"/>
      </w:pPr>
    </w:lvl>
    <w:lvl w:ilvl="4">
      <w:start w:val="1"/>
      <w:numFmt w:val="decimal"/>
      <w:lvlText w:val="%1.%2.%3.%4.%5."/>
      <w:lvlJc w:val="left"/>
      <w:pPr>
        <w:ind w:left="2680" w:hanging="1080"/>
      </w:pPr>
    </w:lvl>
    <w:lvl w:ilvl="5">
      <w:start w:val="1"/>
      <w:numFmt w:val="decimal"/>
      <w:lvlText w:val="%1.%2.%3.%4.%5.%6."/>
      <w:lvlJc w:val="left"/>
      <w:pPr>
        <w:ind w:left="3080" w:hanging="1080"/>
      </w:pPr>
    </w:lvl>
    <w:lvl w:ilvl="6">
      <w:start w:val="1"/>
      <w:numFmt w:val="decimal"/>
      <w:lvlText w:val="%1.%2.%3.%4.%5.%6.%7."/>
      <w:lvlJc w:val="left"/>
      <w:pPr>
        <w:ind w:left="3840" w:hanging="1440"/>
      </w:pPr>
    </w:lvl>
    <w:lvl w:ilvl="7">
      <w:start w:val="1"/>
      <w:numFmt w:val="decimal"/>
      <w:lvlText w:val="%1.%2.%3.%4.%5.%6.%7.%8."/>
      <w:lvlJc w:val="left"/>
      <w:pPr>
        <w:ind w:left="4240" w:hanging="1440"/>
      </w:pPr>
    </w:lvl>
    <w:lvl w:ilvl="8">
      <w:start w:val="1"/>
      <w:numFmt w:val="decimal"/>
      <w:lvlText w:val="%1.%2.%3.%4.%5.%6.%7.%8.%9."/>
      <w:lvlJc w:val="left"/>
      <w:pPr>
        <w:ind w:left="5000" w:hanging="180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0" w:hanging="360"/>
      </w:pPr>
    </w:lvl>
    <w:lvl w:ilvl="2">
      <w:start w:val="1"/>
      <w:numFmt w:val="decimal"/>
      <w:lvlText w:val="%1.%2.%3"/>
      <w:lvlJc w:val="left"/>
      <w:pPr>
        <w:ind w:left="1520" w:hanging="720"/>
      </w:pPr>
    </w:lvl>
    <w:lvl w:ilvl="3">
      <w:start w:val="1"/>
      <w:numFmt w:val="decimal"/>
      <w:lvlText w:val="%1.%2.%3.%4"/>
      <w:lvlJc w:val="left"/>
      <w:pPr>
        <w:ind w:left="1920" w:hanging="720"/>
      </w:pPr>
    </w:lvl>
    <w:lvl w:ilvl="4">
      <w:start w:val="1"/>
      <w:numFmt w:val="decimal"/>
      <w:lvlText w:val="%1.%2.%3.%4.%5"/>
      <w:lvlJc w:val="left"/>
      <w:pPr>
        <w:ind w:left="2680" w:hanging="1080"/>
      </w:pPr>
    </w:lvl>
    <w:lvl w:ilvl="5">
      <w:start w:val="1"/>
      <w:numFmt w:val="decimal"/>
      <w:lvlText w:val="%1.%2.%3.%4.%5.%6"/>
      <w:lvlJc w:val="left"/>
      <w:pPr>
        <w:ind w:left="3080" w:hanging="1080"/>
      </w:pPr>
    </w:lvl>
    <w:lvl w:ilvl="6">
      <w:start w:val="1"/>
      <w:numFmt w:val="decimal"/>
      <w:lvlText w:val="%1.%2.%3.%4.%5.%6.%7"/>
      <w:lvlJc w:val="left"/>
      <w:pPr>
        <w:ind w:left="3840" w:hanging="1440"/>
      </w:pPr>
    </w:lvl>
    <w:lvl w:ilvl="7">
      <w:start w:val="1"/>
      <w:numFmt w:val="decimal"/>
      <w:lvlText w:val="%1.%2.%3.%4.%5.%6.%7.%8"/>
      <w:lvlJc w:val="left"/>
      <w:pPr>
        <w:ind w:left="4240" w:hanging="1440"/>
      </w:pPr>
    </w:lvl>
    <w:lvl w:ilvl="8">
      <w:start w:val="1"/>
      <w:numFmt w:val="decimal"/>
      <w:lvlText w:val="%1.%2.%3.%4.%5.%6.%7.%8.%9"/>
      <w:lvlJc w:val="left"/>
      <w:pPr>
        <w:ind w:left="5000" w:hanging="1800"/>
      </w:pPr>
    </w:lvl>
  </w:abstractNum>
  <w:abstractNum w:abstractNumId="5">
    <w:nsid w:val="07712FF9"/>
    <w:multiLevelType w:val="hybridMultilevel"/>
    <w:tmpl w:val="A112D5D6"/>
    <w:lvl w:ilvl="0" w:tplc="2BA846BA">
      <w:start w:val="1"/>
      <w:numFmt w:val="decimal"/>
      <w:lvlText w:val="%1."/>
      <w:lvlJc w:val="left"/>
      <w:pPr>
        <w:ind w:left="2130" w:hanging="14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0328C"/>
    <w:multiLevelType w:val="hybridMultilevel"/>
    <w:tmpl w:val="6FC4184A"/>
    <w:lvl w:ilvl="0" w:tplc="A2EA73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27A0C0B"/>
    <w:multiLevelType w:val="hybridMultilevel"/>
    <w:tmpl w:val="E550D6B8"/>
    <w:lvl w:ilvl="0" w:tplc="DA2C4B1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E76481"/>
    <w:multiLevelType w:val="hybridMultilevel"/>
    <w:tmpl w:val="291C9C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F82675"/>
    <w:multiLevelType w:val="hybridMultilevel"/>
    <w:tmpl w:val="D02A67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50BDC"/>
    <w:multiLevelType w:val="hybridMultilevel"/>
    <w:tmpl w:val="80BC15F8"/>
    <w:lvl w:ilvl="0" w:tplc="7BD61EB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BE288A"/>
    <w:multiLevelType w:val="multilevel"/>
    <w:tmpl w:val="AFCA7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B8955CF"/>
    <w:multiLevelType w:val="multilevel"/>
    <w:tmpl w:val="7C986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33452BD8"/>
    <w:multiLevelType w:val="hybridMultilevel"/>
    <w:tmpl w:val="66F0A4C8"/>
    <w:lvl w:ilvl="0" w:tplc="0D689D56">
      <w:start w:val="1"/>
      <w:numFmt w:val="decimal"/>
      <w:lvlText w:val="%1."/>
      <w:lvlJc w:val="left"/>
      <w:pPr>
        <w:ind w:left="204" w:hanging="2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4227F6">
      <w:numFmt w:val="bullet"/>
      <w:lvlText w:val="•"/>
      <w:lvlJc w:val="left"/>
      <w:pPr>
        <w:ind w:left="1180" w:hanging="294"/>
      </w:pPr>
      <w:rPr>
        <w:rFonts w:hint="default"/>
        <w:lang w:val="ru-RU" w:eastAsia="en-US" w:bidi="ar-SA"/>
      </w:rPr>
    </w:lvl>
    <w:lvl w:ilvl="2" w:tplc="6AB86F86">
      <w:numFmt w:val="bullet"/>
      <w:lvlText w:val="•"/>
      <w:lvlJc w:val="left"/>
      <w:pPr>
        <w:ind w:left="2161" w:hanging="294"/>
      </w:pPr>
      <w:rPr>
        <w:rFonts w:hint="default"/>
        <w:lang w:val="ru-RU" w:eastAsia="en-US" w:bidi="ar-SA"/>
      </w:rPr>
    </w:lvl>
    <w:lvl w:ilvl="3" w:tplc="0774666A">
      <w:numFmt w:val="bullet"/>
      <w:lvlText w:val="•"/>
      <w:lvlJc w:val="left"/>
      <w:pPr>
        <w:ind w:left="3141" w:hanging="294"/>
      </w:pPr>
      <w:rPr>
        <w:rFonts w:hint="default"/>
        <w:lang w:val="ru-RU" w:eastAsia="en-US" w:bidi="ar-SA"/>
      </w:rPr>
    </w:lvl>
    <w:lvl w:ilvl="4" w:tplc="598E1496">
      <w:numFmt w:val="bullet"/>
      <w:lvlText w:val="•"/>
      <w:lvlJc w:val="left"/>
      <w:pPr>
        <w:ind w:left="4122" w:hanging="294"/>
      </w:pPr>
      <w:rPr>
        <w:rFonts w:hint="default"/>
        <w:lang w:val="ru-RU" w:eastAsia="en-US" w:bidi="ar-SA"/>
      </w:rPr>
    </w:lvl>
    <w:lvl w:ilvl="5" w:tplc="446063CE">
      <w:numFmt w:val="bullet"/>
      <w:lvlText w:val="•"/>
      <w:lvlJc w:val="left"/>
      <w:pPr>
        <w:ind w:left="5103" w:hanging="294"/>
      </w:pPr>
      <w:rPr>
        <w:rFonts w:hint="default"/>
        <w:lang w:val="ru-RU" w:eastAsia="en-US" w:bidi="ar-SA"/>
      </w:rPr>
    </w:lvl>
    <w:lvl w:ilvl="6" w:tplc="61187288">
      <w:numFmt w:val="bullet"/>
      <w:lvlText w:val="•"/>
      <w:lvlJc w:val="left"/>
      <w:pPr>
        <w:ind w:left="6083" w:hanging="294"/>
      </w:pPr>
      <w:rPr>
        <w:rFonts w:hint="default"/>
        <w:lang w:val="ru-RU" w:eastAsia="en-US" w:bidi="ar-SA"/>
      </w:rPr>
    </w:lvl>
    <w:lvl w:ilvl="7" w:tplc="2DE05682">
      <w:numFmt w:val="bullet"/>
      <w:lvlText w:val="•"/>
      <w:lvlJc w:val="left"/>
      <w:pPr>
        <w:ind w:left="7064" w:hanging="294"/>
      </w:pPr>
      <w:rPr>
        <w:rFonts w:hint="default"/>
        <w:lang w:val="ru-RU" w:eastAsia="en-US" w:bidi="ar-SA"/>
      </w:rPr>
    </w:lvl>
    <w:lvl w:ilvl="8" w:tplc="30268B62">
      <w:numFmt w:val="bullet"/>
      <w:lvlText w:val="•"/>
      <w:lvlJc w:val="left"/>
      <w:pPr>
        <w:ind w:left="8044" w:hanging="294"/>
      </w:pPr>
      <w:rPr>
        <w:rFonts w:hint="default"/>
        <w:lang w:val="ru-RU" w:eastAsia="en-US" w:bidi="ar-SA"/>
      </w:rPr>
    </w:lvl>
  </w:abstractNum>
  <w:abstractNum w:abstractNumId="14">
    <w:nsid w:val="33737E3D"/>
    <w:multiLevelType w:val="hybridMultilevel"/>
    <w:tmpl w:val="A122360A"/>
    <w:lvl w:ilvl="0" w:tplc="04190009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>
    <w:nsid w:val="42EA3C05"/>
    <w:multiLevelType w:val="multilevel"/>
    <w:tmpl w:val="7F705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C92C47"/>
    <w:multiLevelType w:val="hybridMultilevel"/>
    <w:tmpl w:val="F4AAA4E6"/>
    <w:lvl w:ilvl="0" w:tplc="A6966D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C60AA8"/>
    <w:multiLevelType w:val="hybridMultilevel"/>
    <w:tmpl w:val="51D0F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E6566D"/>
    <w:multiLevelType w:val="hybridMultilevel"/>
    <w:tmpl w:val="71C04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147B0D"/>
    <w:multiLevelType w:val="hybridMultilevel"/>
    <w:tmpl w:val="BF2A6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31DC2"/>
    <w:multiLevelType w:val="hybridMultilevel"/>
    <w:tmpl w:val="15163120"/>
    <w:lvl w:ilvl="0" w:tplc="E4F055B8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984629D"/>
    <w:multiLevelType w:val="hybridMultilevel"/>
    <w:tmpl w:val="EB9A07D4"/>
    <w:lvl w:ilvl="0" w:tplc="7EEEFF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2157F31"/>
    <w:multiLevelType w:val="hybridMultilevel"/>
    <w:tmpl w:val="777AF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115C2"/>
    <w:multiLevelType w:val="hybridMultilevel"/>
    <w:tmpl w:val="FDE27706"/>
    <w:lvl w:ilvl="0" w:tplc="BE0C50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32F1786"/>
    <w:multiLevelType w:val="hybridMultilevel"/>
    <w:tmpl w:val="ACDE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01C6A"/>
    <w:multiLevelType w:val="hybridMultilevel"/>
    <w:tmpl w:val="585A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B173F"/>
    <w:multiLevelType w:val="hybridMultilevel"/>
    <w:tmpl w:val="0372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</w:num>
  <w:num w:numId="6">
    <w:abstractNumId w:val="14"/>
  </w:num>
  <w:num w:numId="7">
    <w:abstractNumId w:val="20"/>
  </w:num>
  <w:num w:numId="8">
    <w:abstractNumId w:val="26"/>
  </w:num>
  <w:num w:numId="9">
    <w:abstractNumId w:val="8"/>
  </w:num>
  <w:num w:numId="10">
    <w:abstractNumId w:val="17"/>
  </w:num>
  <w:num w:numId="11">
    <w:abstractNumId w:val="24"/>
  </w:num>
  <w:num w:numId="12">
    <w:abstractNumId w:val="22"/>
  </w:num>
  <w:num w:numId="13">
    <w:abstractNumId w:val="6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0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5"/>
  </w:num>
  <w:num w:numId="27">
    <w:abstractNumId w:val="13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CCE"/>
    <w:rsid w:val="00006A6A"/>
    <w:rsid w:val="000277DB"/>
    <w:rsid w:val="00064B17"/>
    <w:rsid w:val="00073EFC"/>
    <w:rsid w:val="0009761D"/>
    <w:rsid w:val="000A4428"/>
    <w:rsid w:val="000B1B86"/>
    <w:rsid w:val="000B7654"/>
    <w:rsid w:val="000C2755"/>
    <w:rsid w:val="000E67C2"/>
    <w:rsid w:val="0013491B"/>
    <w:rsid w:val="00175616"/>
    <w:rsid w:val="00181A83"/>
    <w:rsid w:val="00183CF6"/>
    <w:rsid w:val="00191117"/>
    <w:rsid w:val="001A2018"/>
    <w:rsid w:val="001C14F4"/>
    <w:rsid w:val="001F68C8"/>
    <w:rsid w:val="00226A12"/>
    <w:rsid w:val="0024315E"/>
    <w:rsid w:val="00243765"/>
    <w:rsid w:val="002760D1"/>
    <w:rsid w:val="002B7A8F"/>
    <w:rsid w:val="002F5770"/>
    <w:rsid w:val="002F5889"/>
    <w:rsid w:val="003201A9"/>
    <w:rsid w:val="00335578"/>
    <w:rsid w:val="0036353B"/>
    <w:rsid w:val="0037732B"/>
    <w:rsid w:val="00390E06"/>
    <w:rsid w:val="00394C12"/>
    <w:rsid w:val="003C2DD8"/>
    <w:rsid w:val="003F270A"/>
    <w:rsid w:val="003F66CD"/>
    <w:rsid w:val="003F6D36"/>
    <w:rsid w:val="00412DBE"/>
    <w:rsid w:val="00423C2C"/>
    <w:rsid w:val="00443BEB"/>
    <w:rsid w:val="00472BC8"/>
    <w:rsid w:val="0047329A"/>
    <w:rsid w:val="004D323F"/>
    <w:rsid w:val="004D4D3D"/>
    <w:rsid w:val="004E4A05"/>
    <w:rsid w:val="00500177"/>
    <w:rsid w:val="00507D0B"/>
    <w:rsid w:val="00541CCE"/>
    <w:rsid w:val="00562202"/>
    <w:rsid w:val="0056454F"/>
    <w:rsid w:val="005867A7"/>
    <w:rsid w:val="005B0B93"/>
    <w:rsid w:val="005B6882"/>
    <w:rsid w:val="005D5887"/>
    <w:rsid w:val="005E3CFB"/>
    <w:rsid w:val="00602F0D"/>
    <w:rsid w:val="00644659"/>
    <w:rsid w:val="006521D9"/>
    <w:rsid w:val="00654B2F"/>
    <w:rsid w:val="00660FFC"/>
    <w:rsid w:val="00682B28"/>
    <w:rsid w:val="006A1EB3"/>
    <w:rsid w:val="006B6155"/>
    <w:rsid w:val="006C74B3"/>
    <w:rsid w:val="006D1677"/>
    <w:rsid w:val="006D2B00"/>
    <w:rsid w:val="006E50E4"/>
    <w:rsid w:val="006F3AA5"/>
    <w:rsid w:val="00716EEB"/>
    <w:rsid w:val="00771679"/>
    <w:rsid w:val="00773A9E"/>
    <w:rsid w:val="00785239"/>
    <w:rsid w:val="007A62BF"/>
    <w:rsid w:val="0080026C"/>
    <w:rsid w:val="00816657"/>
    <w:rsid w:val="008231E7"/>
    <w:rsid w:val="00846214"/>
    <w:rsid w:val="00862D71"/>
    <w:rsid w:val="00866346"/>
    <w:rsid w:val="00872497"/>
    <w:rsid w:val="00873248"/>
    <w:rsid w:val="0087484F"/>
    <w:rsid w:val="00886CE9"/>
    <w:rsid w:val="008C0C43"/>
    <w:rsid w:val="008C6C7E"/>
    <w:rsid w:val="008F7E27"/>
    <w:rsid w:val="00903B2B"/>
    <w:rsid w:val="00975A21"/>
    <w:rsid w:val="009C6FEB"/>
    <w:rsid w:val="009D388E"/>
    <w:rsid w:val="00A37591"/>
    <w:rsid w:val="00A76BF3"/>
    <w:rsid w:val="00A926DA"/>
    <w:rsid w:val="00B00326"/>
    <w:rsid w:val="00B25F0C"/>
    <w:rsid w:val="00B45493"/>
    <w:rsid w:val="00B7555F"/>
    <w:rsid w:val="00BA70FE"/>
    <w:rsid w:val="00C03A29"/>
    <w:rsid w:val="00C23B84"/>
    <w:rsid w:val="00C3153B"/>
    <w:rsid w:val="00C470BD"/>
    <w:rsid w:val="00C67BCD"/>
    <w:rsid w:val="00CB69B1"/>
    <w:rsid w:val="00D15D42"/>
    <w:rsid w:val="00D23B60"/>
    <w:rsid w:val="00D714A1"/>
    <w:rsid w:val="00D9046A"/>
    <w:rsid w:val="00DD2C4E"/>
    <w:rsid w:val="00DD5733"/>
    <w:rsid w:val="00DE71C9"/>
    <w:rsid w:val="00DF655D"/>
    <w:rsid w:val="00E61B4F"/>
    <w:rsid w:val="00E85257"/>
    <w:rsid w:val="00E85274"/>
    <w:rsid w:val="00EB320F"/>
    <w:rsid w:val="00F11D46"/>
    <w:rsid w:val="00F21D0B"/>
    <w:rsid w:val="00F2202E"/>
    <w:rsid w:val="00F31419"/>
    <w:rsid w:val="00F34483"/>
    <w:rsid w:val="00F519A0"/>
    <w:rsid w:val="00F8008B"/>
    <w:rsid w:val="00FB3FB3"/>
    <w:rsid w:val="00FD3215"/>
    <w:rsid w:val="00FD4979"/>
    <w:rsid w:val="00FD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541CCE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  <w:szCs w:val="20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C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12D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541CCE"/>
    <w:pPr>
      <w:spacing w:line="360" w:lineRule="auto"/>
      <w:ind w:firstLine="709"/>
      <w:jc w:val="both"/>
    </w:pPr>
    <w:rPr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rsid w:val="00541CC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541CC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41C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6">
    <w:name w:val="Title"/>
    <w:basedOn w:val="a"/>
    <w:link w:val="a7"/>
    <w:uiPriority w:val="10"/>
    <w:qFormat/>
    <w:rsid w:val="00541CCE"/>
    <w:pPr>
      <w:jc w:val="center"/>
    </w:pPr>
    <w:rPr>
      <w:b/>
      <w:bCs/>
      <w:sz w:val="28"/>
      <w:lang w:val="ru-RU"/>
    </w:rPr>
  </w:style>
  <w:style w:type="character" w:customStyle="1" w:styleId="a7">
    <w:name w:val="Название Знак"/>
    <w:basedOn w:val="a0"/>
    <w:link w:val="a6"/>
    <w:uiPriority w:val="10"/>
    <w:qFormat/>
    <w:rsid w:val="00541C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header"/>
    <w:basedOn w:val="a"/>
    <w:link w:val="a9"/>
    <w:unhideWhenUsed/>
    <w:rsid w:val="00541CCE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  <w:szCs w:val="20"/>
      <w:lang w:val="ru-RU"/>
    </w:rPr>
  </w:style>
  <w:style w:type="character" w:customStyle="1" w:styleId="a9">
    <w:name w:val="Верхний колонтитул Знак"/>
    <w:basedOn w:val="a0"/>
    <w:link w:val="a8"/>
    <w:rsid w:val="00541C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41C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1CCE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c">
    <w:name w:val="Hyperlink"/>
    <w:basedOn w:val="a0"/>
    <w:uiPriority w:val="99"/>
    <w:unhideWhenUsed/>
    <w:rsid w:val="00541CCE"/>
    <w:rPr>
      <w:color w:val="0000FF" w:themeColor="hyperlink"/>
      <w:u w:val="single"/>
    </w:rPr>
  </w:style>
  <w:style w:type="paragraph" w:customStyle="1" w:styleId="msonormalbullet2gif">
    <w:name w:val="msonormalbullet2.gif"/>
    <w:basedOn w:val="a"/>
    <w:qFormat/>
    <w:rsid w:val="00226A12"/>
    <w:pPr>
      <w:spacing w:before="100" w:beforeAutospacing="1" w:after="100" w:afterAutospacing="1"/>
    </w:pPr>
    <w:rPr>
      <w:lang w:val="ru-RU"/>
    </w:rPr>
  </w:style>
  <w:style w:type="character" w:customStyle="1" w:styleId="ConsPlusNormal">
    <w:name w:val="ConsPlusNormal Знак"/>
    <w:link w:val="ConsPlusNormal0"/>
    <w:locked/>
    <w:rsid w:val="008C0C43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qFormat/>
    <w:rsid w:val="008C0C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</w:rPr>
  </w:style>
  <w:style w:type="paragraph" w:styleId="ad">
    <w:name w:val="Body Text"/>
    <w:basedOn w:val="a"/>
    <w:link w:val="11"/>
    <w:semiHidden/>
    <w:unhideWhenUsed/>
    <w:rsid w:val="008C0C43"/>
    <w:pPr>
      <w:jc w:val="center"/>
    </w:pPr>
    <w:rPr>
      <w:b/>
      <w:bCs/>
      <w:lang w:val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8C0C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1">
    <w:name w:val="Основной текст Знак1"/>
    <w:basedOn w:val="a0"/>
    <w:link w:val="ad"/>
    <w:semiHidden/>
    <w:locked/>
    <w:rsid w:val="008C0C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6">
    <w:name w:val="p6"/>
    <w:basedOn w:val="a"/>
    <w:rsid w:val="008C0C43"/>
    <w:pPr>
      <w:spacing w:before="100" w:beforeAutospacing="1" w:after="100" w:afterAutospacing="1"/>
    </w:pPr>
    <w:rPr>
      <w:lang w:val="ru-RU"/>
    </w:rPr>
  </w:style>
  <w:style w:type="paragraph" w:styleId="af">
    <w:name w:val="Normal (Web)"/>
    <w:aliases w:val="Обычный (веб) Знак1,Обычный (веб) Знак Знак"/>
    <w:basedOn w:val="a"/>
    <w:link w:val="af0"/>
    <w:uiPriority w:val="99"/>
    <w:rsid w:val="008C0C43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locked/>
    <w:rsid w:val="008C0C43"/>
    <w:rPr>
      <w:rFonts w:ascii="Arial" w:eastAsia="Times New Roman" w:hAnsi="Arial" w:cs="Times New Roman"/>
      <w:color w:val="332E2D"/>
      <w:spacing w:val="2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qFormat/>
    <w:locked/>
    <w:rsid w:val="008C0C43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paragraph" w:styleId="af1">
    <w:name w:val="caption"/>
    <w:basedOn w:val="a"/>
    <w:next w:val="a"/>
    <w:semiHidden/>
    <w:unhideWhenUsed/>
    <w:qFormat/>
    <w:rsid w:val="008C0C43"/>
    <w:pPr>
      <w:spacing w:line="252" w:lineRule="auto"/>
      <w:jc w:val="center"/>
    </w:pPr>
    <w:rPr>
      <w:b/>
      <w:color w:val="000000"/>
      <w:spacing w:val="20"/>
      <w:sz w:val="40"/>
      <w:lang w:val="ru-RU"/>
    </w:rPr>
  </w:style>
  <w:style w:type="character" w:customStyle="1" w:styleId="4">
    <w:name w:val="Основной текст (4)_"/>
    <w:basedOn w:val="a0"/>
    <w:link w:val="40"/>
    <w:locked/>
    <w:rsid w:val="008C0C43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C0C43"/>
    <w:pPr>
      <w:widowControl w:val="0"/>
      <w:shd w:val="clear" w:color="auto" w:fill="FFFFFF"/>
      <w:spacing w:before="720" w:after="600" w:line="320" w:lineRule="exact"/>
      <w:ind w:hanging="76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 w:eastAsia="en-US"/>
    </w:rPr>
  </w:style>
  <w:style w:type="character" w:styleId="af2">
    <w:name w:val="Strong"/>
    <w:basedOn w:val="a0"/>
    <w:uiPriority w:val="22"/>
    <w:qFormat/>
    <w:rsid w:val="008C0C43"/>
    <w:rPr>
      <w:b/>
      <w:bCs/>
    </w:rPr>
  </w:style>
  <w:style w:type="table" w:styleId="af3">
    <w:name w:val="Table Grid"/>
    <w:basedOn w:val="a1"/>
    <w:uiPriority w:val="59"/>
    <w:rsid w:val="00C31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3153B"/>
    <w:pPr>
      <w:spacing w:before="100" w:beforeAutospacing="1" w:after="100" w:afterAutospacing="1"/>
    </w:pPr>
    <w:rPr>
      <w:lang w:val="ru-RU"/>
    </w:rPr>
  </w:style>
  <w:style w:type="paragraph" w:customStyle="1" w:styleId="p5">
    <w:name w:val="p5"/>
    <w:basedOn w:val="a"/>
    <w:uiPriority w:val="99"/>
    <w:semiHidden/>
    <w:rsid w:val="00C3153B"/>
    <w:pPr>
      <w:spacing w:before="100" w:beforeAutospacing="1" w:after="100" w:afterAutospacing="1"/>
    </w:pPr>
    <w:rPr>
      <w:lang w:val="ru-RU"/>
    </w:rPr>
  </w:style>
  <w:style w:type="paragraph" w:customStyle="1" w:styleId="p7">
    <w:name w:val="p7"/>
    <w:basedOn w:val="a"/>
    <w:uiPriority w:val="99"/>
    <w:semiHidden/>
    <w:rsid w:val="00C3153B"/>
    <w:pPr>
      <w:spacing w:before="100" w:beforeAutospacing="1" w:after="100" w:afterAutospacing="1"/>
    </w:pPr>
    <w:rPr>
      <w:lang w:val="ru-RU"/>
    </w:rPr>
  </w:style>
  <w:style w:type="character" w:customStyle="1" w:styleId="s1">
    <w:name w:val="s1"/>
    <w:basedOn w:val="a0"/>
    <w:rsid w:val="002F5770"/>
  </w:style>
  <w:style w:type="paragraph" w:customStyle="1" w:styleId="p11">
    <w:name w:val="p11"/>
    <w:basedOn w:val="a"/>
    <w:rsid w:val="002F5770"/>
    <w:pPr>
      <w:spacing w:before="100" w:beforeAutospacing="1" w:after="100" w:afterAutospacing="1"/>
    </w:pPr>
    <w:rPr>
      <w:lang w:val="ru-RU"/>
    </w:rPr>
  </w:style>
  <w:style w:type="paragraph" w:customStyle="1" w:styleId="p12">
    <w:name w:val="p12"/>
    <w:basedOn w:val="a"/>
    <w:rsid w:val="002F5770"/>
    <w:pPr>
      <w:spacing w:before="100" w:beforeAutospacing="1" w:after="100" w:afterAutospacing="1"/>
    </w:pPr>
    <w:rPr>
      <w:lang w:val="ru-RU"/>
    </w:rPr>
  </w:style>
  <w:style w:type="paragraph" w:styleId="af4">
    <w:name w:val="Body Text Indent"/>
    <w:basedOn w:val="a"/>
    <w:link w:val="af5"/>
    <w:uiPriority w:val="99"/>
    <w:semiHidden/>
    <w:unhideWhenUsed/>
    <w:rsid w:val="002F577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2F577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12">
    <w:name w:val="Обычный1"/>
    <w:semiHidden/>
    <w:rsid w:val="002F577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both">
    <w:name w:val="pboth"/>
    <w:basedOn w:val="a"/>
    <w:rsid w:val="0036353B"/>
    <w:pPr>
      <w:spacing w:before="100" w:beforeAutospacing="1" w:after="100" w:afterAutospacing="1"/>
    </w:pPr>
    <w:rPr>
      <w:lang w:val="ru-RU"/>
    </w:rPr>
  </w:style>
  <w:style w:type="paragraph" w:customStyle="1" w:styleId="13">
    <w:name w:val="Без интервала1"/>
    <w:qFormat/>
    <w:rsid w:val="0036353B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rsid w:val="003635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12D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customStyle="1" w:styleId="21">
    <w:name w:val="Основной текст с отступом 21"/>
    <w:basedOn w:val="a"/>
    <w:rsid w:val="0056454F"/>
    <w:pPr>
      <w:suppressAutoHyphens/>
      <w:ind w:firstLine="561"/>
    </w:pPr>
    <w:rPr>
      <w:sz w:val="28"/>
      <w:lang w:val="ru-RU" w:eastAsia="ar-SA"/>
    </w:rPr>
  </w:style>
  <w:style w:type="paragraph" w:styleId="22">
    <w:name w:val="Body Text 2"/>
    <w:basedOn w:val="a"/>
    <w:link w:val="23"/>
    <w:rsid w:val="0056454F"/>
    <w:pPr>
      <w:spacing w:after="120" w:line="480" w:lineRule="auto"/>
    </w:pPr>
    <w:rPr>
      <w:lang w:val="ru-RU"/>
    </w:rPr>
  </w:style>
  <w:style w:type="character" w:customStyle="1" w:styleId="23">
    <w:name w:val="Основной текст 2 Знак"/>
    <w:basedOn w:val="a0"/>
    <w:link w:val="22"/>
    <w:rsid w:val="005645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basedOn w:val="a0"/>
    <w:qFormat/>
    <w:rsid w:val="0056454F"/>
    <w:rPr>
      <w:i/>
      <w:iCs/>
    </w:rPr>
  </w:style>
  <w:style w:type="character" w:customStyle="1" w:styleId="apple-converted-space">
    <w:name w:val="apple-converted-space"/>
    <w:basedOn w:val="a0"/>
    <w:rsid w:val="0056454F"/>
  </w:style>
  <w:style w:type="paragraph" w:customStyle="1" w:styleId="ConsPlusTitle">
    <w:name w:val="ConsPlusTitle"/>
    <w:qFormat/>
    <w:rsid w:val="000B1B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FontStyle12">
    <w:name w:val="Font Style12"/>
    <w:uiPriority w:val="99"/>
    <w:rsid w:val="000B1B86"/>
    <w:rPr>
      <w:rFonts w:ascii="Times New Roman" w:hAnsi="Times New Roman" w:cs="Times New Roman" w:hint="default"/>
      <w:sz w:val="26"/>
      <w:szCs w:val="26"/>
    </w:rPr>
  </w:style>
  <w:style w:type="paragraph" w:styleId="31">
    <w:name w:val="Body Text Indent 3"/>
    <w:basedOn w:val="a"/>
    <w:link w:val="32"/>
    <w:rsid w:val="00DF655D"/>
    <w:pPr>
      <w:spacing w:after="120"/>
      <w:ind w:left="283"/>
    </w:pPr>
    <w:rPr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DF65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Заголовок №1_"/>
    <w:basedOn w:val="a0"/>
    <w:link w:val="15"/>
    <w:locked/>
    <w:rsid w:val="00DF65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"/>
    <w:link w:val="14"/>
    <w:rsid w:val="00DF655D"/>
    <w:pPr>
      <w:widowControl w:val="0"/>
      <w:shd w:val="clear" w:color="auto" w:fill="FFFFFF"/>
      <w:spacing w:after="300"/>
      <w:jc w:val="center"/>
      <w:outlineLvl w:val="0"/>
    </w:pPr>
    <w:rPr>
      <w:b/>
      <w:bCs/>
      <w:sz w:val="28"/>
      <w:szCs w:val="28"/>
      <w:lang w:val="ru-RU" w:eastAsia="en-US"/>
    </w:rPr>
  </w:style>
  <w:style w:type="character" w:customStyle="1" w:styleId="af7">
    <w:name w:val="Основной текст_"/>
    <w:basedOn w:val="a0"/>
    <w:link w:val="16"/>
    <w:locked/>
    <w:rsid w:val="00DF65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6">
    <w:name w:val="Основной текст1"/>
    <w:basedOn w:val="a"/>
    <w:link w:val="af7"/>
    <w:rsid w:val="00DF655D"/>
    <w:pPr>
      <w:widowControl w:val="0"/>
      <w:shd w:val="clear" w:color="auto" w:fill="FFFFFF"/>
      <w:spacing w:after="180"/>
      <w:ind w:firstLine="40"/>
      <w:jc w:val="both"/>
    </w:pPr>
    <w:rPr>
      <w:sz w:val="28"/>
      <w:szCs w:val="28"/>
      <w:lang w:val="ru-RU" w:eastAsia="en-US"/>
    </w:rPr>
  </w:style>
  <w:style w:type="character" w:customStyle="1" w:styleId="FontStyle14">
    <w:name w:val="Font Style14"/>
    <w:basedOn w:val="a0"/>
    <w:uiPriority w:val="99"/>
    <w:rsid w:val="00191117"/>
    <w:rPr>
      <w:rFonts w:ascii="Times New Roman" w:hAnsi="Times New Roman" w:cs="Times New Roman" w:hint="default"/>
      <w:sz w:val="24"/>
      <w:szCs w:val="24"/>
    </w:rPr>
  </w:style>
  <w:style w:type="character" w:styleId="af8">
    <w:name w:val="footnote reference"/>
    <w:uiPriority w:val="99"/>
    <w:semiHidden/>
    <w:unhideWhenUsed/>
    <w:rsid w:val="000B7654"/>
    <w:rPr>
      <w:vertAlign w:val="superscript"/>
    </w:rPr>
  </w:style>
  <w:style w:type="paragraph" w:customStyle="1" w:styleId="210">
    <w:name w:val="Заголовок 21"/>
    <w:basedOn w:val="a"/>
    <w:uiPriority w:val="1"/>
    <w:qFormat/>
    <w:rsid w:val="0080026C"/>
    <w:pPr>
      <w:widowControl w:val="0"/>
      <w:autoSpaceDE w:val="0"/>
      <w:autoSpaceDN w:val="0"/>
      <w:ind w:left="204"/>
      <w:outlineLvl w:val="2"/>
    </w:pPr>
    <w:rPr>
      <w:b/>
      <w:bCs/>
      <w:sz w:val="28"/>
      <w:szCs w:val="28"/>
      <w:lang w:val="ru-RU" w:eastAsia="en-US"/>
    </w:rPr>
  </w:style>
  <w:style w:type="character" w:customStyle="1" w:styleId="FontStyle13">
    <w:name w:val="Font Style13"/>
    <w:basedOn w:val="a0"/>
    <w:uiPriority w:val="99"/>
    <w:rsid w:val="00F11D46"/>
    <w:rPr>
      <w:rFonts w:ascii="Times New Roman" w:hAnsi="Times New Roman" w:cs="Times New Roman" w:hint="default"/>
      <w:b/>
      <w:bCs/>
      <w:sz w:val="24"/>
      <w:szCs w:val="24"/>
    </w:rPr>
  </w:style>
  <w:style w:type="paragraph" w:styleId="af9">
    <w:name w:val="footer"/>
    <w:basedOn w:val="a"/>
    <w:link w:val="afa"/>
    <w:uiPriority w:val="99"/>
    <w:semiHidden/>
    <w:unhideWhenUsed/>
    <w:rsid w:val="00BA70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BA70F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s10">
    <w:name w:val="s_1"/>
    <w:basedOn w:val="a"/>
    <w:rsid w:val="00C03A29"/>
    <w:pPr>
      <w:spacing w:before="100" w:beforeAutospacing="1" w:after="100" w:afterAutospacing="1"/>
    </w:pPr>
    <w:rPr>
      <w:lang w:val="ru-RU"/>
    </w:rPr>
  </w:style>
  <w:style w:type="paragraph" w:customStyle="1" w:styleId="24">
    <w:name w:val="Без интервала2"/>
    <w:rsid w:val="00B45493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customStyle="1" w:styleId="afb">
    <w:name w:val="ФИРМЕННЫЙ"/>
    <w:basedOn w:val="a"/>
    <w:qFormat/>
    <w:rsid w:val="002B7A8F"/>
    <w:pPr>
      <w:ind w:firstLine="720"/>
      <w:jc w:val="both"/>
    </w:pPr>
    <w:rPr>
      <w:sz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79</cp:revision>
  <cp:lastPrinted>2026-06-29T11:53:00Z</cp:lastPrinted>
  <dcterms:created xsi:type="dcterms:W3CDTF">2022-09-01T07:44:00Z</dcterms:created>
  <dcterms:modified xsi:type="dcterms:W3CDTF">2026-08-06T12:03:00Z</dcterms:modified>
</cp:coreProperties>
</file>